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74330" w14:textId="31E4DEF8" w:rsidR="00377997" w:rsidRPr="00FF0452" w:rsidRDefault="00ED55E0" w:rsidP="00EB64F6">
      <w:pPr>
        <w:jc w:val="both"/>
        <w:rPr>
          <w:b/>
          <w:bCs/>
        </w:rPr>
      </w:pPr>
      <w:r w:rsidRPr="00FF0452">
        <w:rPr>
          <w:b/>
          <w:bCs/>
        </w:rPr>
        <w:t xml:space="preserve">Réunion du Bureau du </w:t>
      </w:r>
      <w:r w:rsidR="0021781B">
        <w:rPr>
          <w:b/>
          <w:bCs/>
        </w:rPr>
        <w:t>20 septembre</w:t>
      </w:r>
      <w:r w:rsidR="003B6E08">
        <w:rPr>
          <w:b/>
          <w:bCs/>
        </w:rPr>
        <w:t xml:space="preserve"> 2023 </w:t>
      </w:r>
      <w:r w:rsidR="003B3ECB">
        <w:rPr>
          <w:b/>
          <w:bCs/>
        </w:rPr>
        <w:t>à 1</w:t>
      </w:r>
      <w:r w:rsidR="0021781B">
        <w:rPr>
          <w:b/>
          <w:bCs/>
        </w:rPr>
        <w:t>4</w:t>
      </w:r>
      <w:r w:rsidR="003B6E08">
        <w:rPr>
          <w:b/>
          <w:bCs/>
        </w:rPr>
        <w:t>h00</w:t>
      </w:r>
    </w:p>
    <w:tbl>
      <w:tblPr>
        <w:tblW w:w="8594" w:type="dxa"/>
        <w:tblCellMar>
          <w:left w:w="70" w:type="dxa"/>
          <w:right w:w="70" w:type="dxa"/>
        </w:tblCellMar>
        <w:tblLook w:val="04A0" w:firstRow="1" w:lastRow="0" w:firstColumn="1" w:lastColumn="0" w:noHBand="0" w:noVBand="1"/>
      </w:tblPr>
      <w:tblGrid>
        <w:gridCol w:w="2978"/>
        <w:gridCol w:w="2808"/>
        <w:gridCol w:w="2808"/>
      </w:tblGrid>
      <w:tr w:rsidR="00ED55E0" w:rsidRPr="00ED55E0" w14:paraId="29BB26F8" w14:textId="77777777" w:rsidTr="00E36FE2">
        <w:trPr>
          <w:trHeight w:val="243"/>
        </w:trPr>
        <w:tc>
          <w:tcPr>
            <w:tcW w:w="2978" w:type="dxa"/>
            <w:tcBorders>
              <w:top w:val="single" w:sz="4" w:space="0" w:color="auto"/>
              <w:left w:val="single" w:sz="4" w:space="0" w:color="auto"/>
              <w:bottom w:val="single" w:sz="4" w:space="0" w:color="auto"/>
              <w:right w:val="single" w:sz="4" w:space="0" w:color="auto"/>
            </w:tcBorders>
            <w:shd w:val="clear" w:color="auto" w:fill="auto"/>
            <w:vAlign w:val="center"/>
          </w:tcPr>
          <w:p w14:paraId="1E7163BA"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p>
        </w:tc>
        <w:tc>
          <w:tcPr>
            <w:tcW w:w="2808" w:type="dxa"/>
            <w:tcBorders>
              <w:top w:val="single" w:sz="4" w:space="0" w:color="auto"/>
              <w:left w:val="nil"/>
              <w:bottom w:val="single" w:sz="4" w:space="0" w:color="auto"/>
              <w:right w:val="single" w:sz="4" w:space="0" w:color="auto"/>
            </w:tcBorders>
            <w:shd w:val="clear" w:color="auto" w:fill="auto"/>
            <w:vAlign w:val="center"/>
          </w:tcPr>
          <w:p w14:paraId="7F0BA65E"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p>
        </w:tc>
        <w:tc>
          <w:tcPr>
            <w:tcW w:w="2808" w:type="dxa"/>
            <w:tcBorders>
              <w:top w:val="single" w:sz="4" w:space="0" w:color="auto"/>
              <w:left w:val="nil"/>
              <w:bottom w:val="single" w:sz="4" w:space="0" w:color="auto"/>
              <w:right w:val="single" w:sz="4" w:space="0" w:color="auto"/>
            </w:tcBorders>
          </w:tcPr>
          <w:p w14:paraId="7CFA4F25" w14:textId="21DF6845" w:rsidR="00ED55E0" w:rsidRPr="00ED55E0" w:rsidRDefault="00ED55E0" w:rsidP="00EB64F6">
            <w:pPr>
              <w:spacing w:after="0" w:line="240" w:lineRule="auto"/>
              <w:jc w:val="both"/>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Présent</w:t>
            </w:r>
          </w:p>
        </w:tc>
      </w:tr>
      <w:tr w:rsidR="00ED55E0" w:rsidRPr="00ED55E0" w14:paraId="4B541499" w14:textId="754417C7" w:rsidTr="00E36FE2">
        <w:trPr>
          <w:trHeight w:val="243"/>
        </w:trPr>
        <w:tc>
          <w:tcPr>
            <w:tcW w:w="297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CB9C1D"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IBRAHIMA</w:t>
            </w:r>
          </w:p>
        </w:tc>
        <w:tc>
          <w:tcPr>
            <w:tcW w:w="2808" w:type="dxa"/>
            <w:tcBorders>
              <w:top w:val="single" w:sz="4" w:space="0" w:color="auto"/>
              <w:left w:val="nil"/>
              <w:bottom w:val="single" w:sz="4" w:space="0" w:color="auto"/>
              <w:right w:val="single" w:sz="4" w:space="0" w:color="auto"/>
            </w:tcBorders>
            <w:shd w:val="clear" w:color="auto" w:fill="auto"/>
            <w:vAlign w:val="center"/>
            <w:hideMark/>
          </w:tcPr>
          <w:p w14:paraId="0130E1D3"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Said Maanrifa</w:t>
            </w:r>
          </w:p>
        </w:tc>
        <w:tc>
          <w:tcPr>
            <w:tcW w:w="2808" w:type="dxa"/>
            <w:tcBorders>
              <w:top w:val="single" w:sz="4" w:space="0" w:color="auto"/>
              <w:left w:val="nil"/>
              <w:bottom w:val="single" w:sz="4" w:space="0" w:color="auto"/>
              <w:right w:val="single" w:sz="4" w:space="0" w:color="auto"/>
            </w:tcBorders>
          </w:tcPr>
          <w:p w14:paraId="50512208" w14:textId="3BE6CBD1" w:rsidR="00ED55E0" w:rsidRPr="00ED55E0" w:rsidRDefault="001D3AAB" w:rsidP="003F39F8">
            <w:pPr>
              <w:spacing w:after="0" w:line="240" w:lineRule="auto"/>
              <w:jc w:val="center"/>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X</w:t>
            </w:r>
          </w:p>
        </w:tc>
      </w:tr>
      <w:tr w:rsidR="00ED55E0" w:rsidRPr="00ED55E0" w14:paraId="7150FA55" w14:textId="539366BF" w:rsidTr="00E36FE2">
        <w:trPr>
          <w:trHeight w:val="382"/>
        </w:trPr>
        <w:tc>
          <w:tcPr>
            <w:tcW w:w="2978" w:type="dxa"/>
            <w:tcBorders>
              <w:top w:val="nil"/>
              <w:left w:val="single" w:sz="4" w:space="0" w:color="auto"/>
              <w:bottom w:val="single" w:sz="4" w:space="0" w:color="auto"/>
              <w:right w:val="single" w:sz="4" w:space="0" w:color="auto"/>
            </w:tcBorders>
            <w:shd w:val="clear" w:color="auto" w:fill="auto"/>
            <w:noWrap/>
            <w:vAlign w:val="center"/>
            <w:hideMark/>
          </w:tcPr>
          <w:p w14:paraId="73A70D38"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CHANRANI</w:t>
            </w:r>
          </w:p>
        </w:tc>
        <w:tc>
          <w:tcPr>
            <w:tcW w:w="2808" w:type="dxa"/>
            <w:tcBorders>
              <w:top w:val="nil"/>
              <w:left w:val="nil"/>
              <w:bottom w:val="single" w:sz="4" w:space="0" w:color="auto"/>
              <w:right w:val="single" w:sz="4" w:space="0" w:color="auto"/>
            </w:tcBorders>
            <w:shd w:val="clear" w:color="auto" w:fill="auto"/>
            <w:noWrap/>
            <w:vAlign w:val="center"/>
            <w:hideMark/>
          </w:tcPr>
          <w:p w14:paraId="6AB30844"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Daoudou</w:t>
            </w:r>
          </w:p>
        </w:tc>
        <w:tc>
          <w:tcPr>
            <w:tcW w:w="2808" w:type="dxa"/>
            <w:tcBorders>
              <w:top w:val="nil"/>
              <w:left w:val="nil"/>
              <w:bottom w:val="single" w:sz="4" w:space="0" w:color="auto"/>
              <w:right w:val="single" w:sz="4" w:space="0" w:color="auto"/>
            </w:tcBorders>
          </w:tcPr>
          <w:p w14:paraId="58D97F0F" w14:textId="44BE16D9" w:rsidR="00ED55E0" w:rsidRPr="00ED55E0" w:rsidRDefault="007C74F6" w:rsidP="003B6E08">
            <w:pPr>
              <w:spacing w:after="0" w:line="240" w:lineRule="auto"/>
              <w:jc w:val="center"/>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X</w:t>
            </w:r>
          </w:p>
        </w:tc>
      </w:tr>
      <w:tr w:rsidR="00ED55E0" w:rsidRPr="00ED55E0" w14:paraId="0DD5E526" w14:textId="2AEC3BD7" w:rsidTr="00E36FE2">
        <w:trPr>
          <w:trHeight w:val="370"/>
        </w:trPr>
        <w:tc>
          <w:tcPr>
            <w:tcW w:w="2978" w:type="dxa"/>
            <w:tcBorders>
              <w:top w:val="nil"/>
              <w:left w:val="single" w:sz="4" w:space="0" w:color="auto"/>
              <w:bottom w:val="single" w:sz="4" w:space="0" w:color="auto"/>
              <w:right w:val="single" w:sz="4" w:space="0" w:color="auto"/>
            </w:tcBorders>
            <w:shd w:val="clear" w:color="auto" w:fill="auto"/>
            <w:noWrap/>
            <w:vAlign w:val="center"/>
            <w:hideMark/>
          </w:tcPr>
          <w:p w14:paraId="4AA082B8"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ALLAOUI</w:t>
            </w:r>
          </w:p>
        </w:tc>
        <w:tc>
          <w:tcPr>
            <w:tcW w:w="2808" w:type="dxa"/>
            <w:tcBorders>
              <w:top w:val="nil"/>
              <w:left w:val="nil"/>
              <w:bottom w:val="single" w:sz="4" w:space="0" w:color="auto"/>
              <w:right w:val="single" w:sz="4" w:space="0" w:color="auto"/>
            </w:tcBorders>
            <w:shd w:val="clear" w:color="auto" w:fill="auto"/>
            <w:noWrap/>
            <w:vAlign w:val="center"/>
            <w:hideMark/>
          </w:tcPr>
          <w:p w14:paraId="0AC39FCB"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Mohamed</w:t>
            </w:r>
          </w:p>
        </w:tc>
        <w:tc>
          <w:tcPr>
            <w:tcW w:w="2808" w:type="dxa"/>
            <w:tcBorders>
              <w:top w:val="nil"/>
              <w:left w:val="nil"/>
              <w:bottom w:val="single" w:sz="4" w:space="0" w:color="auto"/>
              <w:right w:val="single" w:sz="4" w:space="0" w:color="auto"/>
            </w:tcBorders>
          </w:tcPr>
          <w:p w14:paraId="43C07555" w14:textId="4A34C661" w:rsidR="00ED55E0" w:rsidRPr="00ED55E0" w:rsidRDefault="00ED55E0" w:rsidP="003F39F8">
            <w:pPr>
              <w:spacing w:after="0" w:line="240" w:lineRule="auto"/>
              <w:jc w:val="center"/>
              <w:rPr>
                <w:rFonts w:ascii="Arial" w:eastAsia="Times New Roman" w:hAnsi="Arial" w:cs="Arial"/>
                <w:color w:val="000000"/>
                <w:sz w:val="24"/>
                <w:szCs w:val="24"/>
                <w:lang w:eastAsia="fr-FR"/>
              </w:rPr>
            </w:pPr>
          </w:p>
        </w:tc>
      </w:tr>
      <w:tr w:rsidR="00ED55E0" w:rsidRPr="00ED55E0" w14:paraId="55B2669F" w14:textId="496209A2" w:rsidTr="00E36FE2">
        <w:trPr>
          <w:trHeight w:val="243"/>
        </w:trPr>
        <w:tc>
          <w:tcPr>
            <w:tcW w:w="2978" w:type="dxa"/>
            <w:tcBorders>
              <w:top w:val="nil"/>
              <w:left w:val="single" w:sz="4" w:space="0" w:color="auto"/>
              <w:bottom w:val="single" w:sz="4" w:space="0" w:color="auto"/>
              <w:right w:val="single" w:sz="4" w:space="0" w:color="auto"/>
            </w:tcBorders>
            <w:shd w:val="clear" w:color="auto" w:fill="auto"/>
            <w:vAlign w:val="center"/>
            <w:hideMark/>
          </w:tcPr>
          <w:p w14:paraId="61C49155" w14:textId="5A5B728A" w:rsidR="00ED55E0" w:rsidRPr="00ED55E0" w:rsidRDefault="00ED55E0" w:rsidP="00EB64F6">
            <w:pPr>
              <w:spacing w:after="0" w:line="240" w:lineRule="auto"/>
              <w:jc w:val="both"/>
              <w:rPr>
                <w:rFonts w:ascii="Arial" w:eastAsia="Times New Roman" w:hAnsi="Arial" w:cs="Arial"/>
                <w:color w:val="000000"/>
                <w:sz w:val="24"/>
                <w:szCs w:val="24"/>
                <w:lang w:eastAsia="fr-FR"/>
              </w:rPr>
            </w:pPr>
          </w:p>
        </w:tc>
        <w:tc>
          <w:tcPr>
            <w:tcW w:w="2808" w:type="dxa"/>
            <w:tcBorders>
              <w:top w:val="nil"/>
              <w:left w:val="nil"/>
              <w:bottom w:val="single" w:sz="4" w:space="0" w:color="auto"/>
              <w:right w:val="single" w:sz="4" w:space="0" w:color="auto"/>
            </w:tcBorders>
            <w:shd w:val="clear" w:color="auto" w:fill="auto"/>
            <w:vAlign w:val="center"/>
            <w:hideMark/>
          </w:tcPr>
          <w:p w14:paraId="4D08625D" w14:textId="06773DBF" w:rsidR="00ED55E0" w:rsidRPr="00ED55E0" w:rsidRDefault="00ED55E0" w:rsidP="00EB64F6">
            <w:pPr>
              <w:spacing w:after="0" w:line="240" w:lineRule="auto"/>
              <w:jc w:val="both"/>
              <w:rPr>
                <w:rFonts w:ascii="Arial" w:eastAsia="Times New Roman" w:hAnsi="Arial" w:cs="Arial"/>
                <w:color w:val="000000"/>
                <w:sz w:val="24"/>
                <w:szCs w:val="24"/>
                <w:lang w:eastAsia="fr-FR"/>
              </w:rPr>
            </w:pPr>
          </w:p>
        </w:tc>
        <w:tc>
          <w:tcPr>
            <w:tcW w:w="2808" w:type="dxa"/>
            <w:tcBorders>
              <w:top w:val="nil"/>
              <w:left w:val="nil"/>
              <w:bottom w:val="single" w:sz="4" w:space="0" w:color="auto"/>
              <w:right w:val="single" w:sz="4" w:space="0" w:color="auto"/>
            </w:tcBorders>
          </w:tcPr>
          <w:p w14:paraId="511857D4" w14:textId="65AB52CC" w:rsidR="00ED55E0" w:rsidRPr="00ED55E0" w:rsidRDefault="00ED55E0" w:rsidP="001B6B1F">
            <w:pPr>
              <w:spacing w:after="0" w:line="240" w:lineRule="auto"/>
              <w:jc w:val="center"/>
              <w:rPr>
                <w:rFonts w:ascii="Arial" w:eastAsia="Times New Roman" w:hAnsi="Arial" w:cs="Arial"/>
                <w:color w:val="000000"/>
                <w:sz w:val="24"/>
                <w:szCs w:val="24"/>
                <w:lang w:eastAsia="fr-FR"/>
              </w:rPr>
            </w:pPr>
          </w:p>
        </w:tc>
      </w:tr>
      <w:tr w:rsidR="00ED55E0" w:rsidRPr="00ED55E0" w14:paraId="014AB5D7" w14:textId="2DEE40E6" w:rsidTr="00E36FE2">
        <w:trPr>
          <w:trHeight w:val="405"/>
        </w:trPr>
        <w:tc>
          <w:tcPr>
            <w:tcW w:w="2978" w:type="dxa"/>
            <w:tcBorders>
              <w:top w:val="nil"/>
              <w:left w:val="single" w:sz="4" w:space="0" w:color="auto"/>
              <w:bottom w:val="single" w:sz="4" w:space="0" w:color="auto"/>
              <w:right w:val="single" w:sz="4" w:space="0" w:color="auto"/>
            </w:tcBorders>
            <w:shd w:val="clear" w:color="auto" w:fill="auto"/>
            <w:noWrap/>
            <w:vAlign w:val="center"/>
            <w:hideMark/>
          </w:tcPr>
          <w:p w14:paraId="3817BDA0"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RIDHOI</w:t>
            </w:r>
          </w:p>
        </w:tc>
        <w:tc>
          <w:tcPr>
            <w:tcW w:w="2808" w:type="dxa"/>
            <w:tcBorders>
              <w:top w:val="nil"/>
              <w:left w:val="nil"/>
              <w:bottom w:val="single" w:sz="4" w:space="0" w:color="auto"/>
              <w:right w:val="single" w:sz="4" w:space="0" w:color="auto"/>
            </w:tcBorders>
            <w:shd w:val="clear" w:color="auto" w:fill="auto"/>
            <w:noWrap/>
            <w:vAlign w:val="center"/>
            <w:hideMark/>
          </w:tcPr>
          <w:p w14:paraId="01D27121"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proofErr w:type="spellStart"/>
            <w:r w:rsidRPr="00ED55E0">
              <w:rPr>
                <w:rFonts w:ascii="Arial" w:eastAsia="Times New Roman" w:hAnsi="Arial" w:cs="Arial"/>
                <w:color w:val="000000"/>
                <w:sz w:val="24"/>
                <w:szCs w:val="24"/>
                <w:lang w:eastAsia="fr-FR"/>
              </w:rPr>
              <w:t>Zaïnabou</w:t>
            </w:r>
            <w:proofErr w:type="spellEnd"/>
          </w:p>
        </w:tc>
        <w:tc>
          <w:tcPr>
            <w:tcW w:w="2808" w:type="dxa"/>
            <w:tcBorders>
              <w:top w:val="nil"/>
              <w:left w:val="nil"/>
              <w:bottom w:val="single" w:sz="4" w:space="0" w:color="auto"/>
              <w:right w:val="single" w:sz="4" w:space="0" w:color="auto"/>
            </w:tcBorders>
          </w:tcPr>
          <w:p w14:paraId="283C8C13" w14:textId="0145FBCB" w:rsidR="00ED55E0" w:rsidRPr="00ED55E0" w:rsidRDefault="0021781B" w:rsidP="003F39F8">
            <w:pPr>
              <w:spacing w:after="0" w:line="240" w:lineRule="auto"/>
              <w:jc w:val="center"/>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X</w:t>
            </w:r>
          </w:p>
        </w:tc>
      </w:tr>
      <w:tr w:rsidR="00ED55E0" w:rsidRPr="00ED55E0" w14:paraId="7C0107D6" w14:textId="35D68A8C" w:rsidTr="00E36FE2">
        <w:trPr>
          <w:trHeight w:val="382"/>
        </w:trPr>
        <w:tc>
          <w:tcPr>
            <w:tcW w:w="2978" w:type="dxa"/>
            <w:tcBorders>
              <w:top w:val="nil"/>
              <w:left w:val="single" w:sz="4" w:space="0" w:color="auto"/>
              <w:bottom w:val="single" w:sz="4" w:space="0" w:color="auto"/>
              <w:right w:val="single" w:sz="4" w:space="0" w:color="auto"/>
            </w:tcBorders>
            <w:shd w:val="clear" w:color="auto" w:fill="auto"/>
            <w:noWrap/>
            <w:vAlign w:val="center"/>
            <w:hideMark/>
          </w:tcPr>
          <w:p w14:paraId="2A2EAB16"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BOINA M'ZE</w:t>
            </w:r>
          </w:p>
        </w:tc>
        <w:tc>
          <w:tcPr>
            <w:tcW w:w="2808" w:type="dxa"/>
            <w:tcBorders>
              <w:top w:val="nil"/>
              <w:left w:val="nil"/>
              <w:bottom w:val="single" w:sz="4" w:space="0" w:color="auto"/>
              <w:right w:val="single" w:sz="4" w:space="0" w:color="auto"/>
            </w:tcBorders>
            <w:shd w:val="clear" w:color="auto" w:fill="auto"/>
            <w:noWrap/>
            <w:vAlign w:val="center"/>
            <w:hideMark/>
          </w:tcPr>
          <w:p w14:paraId="5B663B62"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Salim</w:t>
            </w:r>
          </w:p>
        </w:tc>
        <w:tc>
          <w:tcPr>
            <w:tcW w:w="2808" w:type="dxa"/>
            <w:tcBorders>
              <w:top w:val="nil"/>
              <w:left w:val="nil"/>
              <w:bottom w:val="single" w:sz="4" w:space="0" w:color="auto"/>
              <w:right w:val="single" w:sz="4" w:space="0" w:color="auto"/>
            </w:tcBorders>
          </w:tcPr>
          <w:p w14:paraId="028DE7F1" w14:textId="0E822D87" w:rsidR="00ED55E0" w:rsidRPr="00ED55E0" w:rsidRDefault="007C74F6" w:rsidP="003F39F8">
            <w:pPr>
              <w:spacing w:after="0" w:line="240" w:lineRule="auto"/>
              <w:jc w:val="center"/>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X</w:t>
            </w:r>
          </w:p>
        </w:tc>
      </w:tr>
      <w:tr w:rsidR="00ED55E0" w:rsidRPr="00ED55E0" w14:paraId="3258B42A" w14:textId="1907BC2E" w:rsidTr="00E36FE2">
        <w:trPr>
          <w:trHeight w:val="382"/>
        </w:trPr>
        <w:tc>
          <w:tcPr>
            <w:tcW w:w="2978" w:type="dxa"/>
            <w:tcBorders>
              <w:top w:val="nil"/>
              <w:left w:val="single" w:sz="4" w:space="0" w:color="auto"/>
              <w:bottom w:val="single" w:sz="4" w:space="0" w:color="auto"/>
              <w:right w:val="single" w:sz="4" w:space="0" w:color="auto"/>
            </w:tcBorders>
            <w:shd w:val="clear" w:color="auto" w:fill="auto"/>
            <w:noWrap/>
            <w:vAlign w:val="center"/>
            <w:hideMark/>
          </w:tcPr>
          <w:p w14:paraId="4E968E2F"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SAID</w:t>
            </w:r>
          </w:p>
        </w:tc>
        <w:tc>
          <w:tcPr>
            <w:tcW w:w="2808" w:type="dxa"/>
            <w:tcBorders>
              <w:top w:val="nil"/>
              <w:left w:val="nil"/>
              <w:bottom w:val="single" w:sz="4" w:space="0" w:color="auto"/>
              <w:right w:val="single" w:sz="4" w:space="0" w:color="auto"/>
            </w:tcBorders>
            <w:shd w:val="clear" w:color="auto" w:fill="auto"/>
            <w:noWrap/>
            <w:vAlign w:val="center"/>
            <w:hideMark/>
          </w:tcPr>
          <w:p w14:paraId="00D97B38"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Mariame</w:t>
            </w:r>
          </w:p>
        </w:tc>
        <w:tc>
          <w:tcPr>
            <w:tcW w:w="2808" w:type="dxa"/>
            <w:tcBorders>
              <w:top w:val="nil"/>
              <w:left w:val="nil"/>
              <w:bottom w:val="single" w:sz="4" w:space="0" w:color="auto"/>
              <w:right w:val="single" w:sz="4" w:space="0" w:color="auto"/>
            </w:tcBorders>
          </w:tcPr>
          <w:p w14:paraId="58CAE9F5" w14:textId="74D93E2F" w:rsidR="00ED55E0" w:rsidRPr="00ED55E0" w:rsidRDefault="0021781B" w:rsidP="003F39F8">
            <w:pPr>
              <w:spacing w:after="0" w:line="240" w:lineRule="auto"/>
              <w:jc w:val="center"/>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X</w:t>
            </w:r>
          </w:p>
        </w:tc>
      </w:tr>
      <w:tr w:rsidR="00ED55E0" w:rsidRPr="00ED55E0" w14:paraId="1D654F70" w14:textId="245E4CA9" w:rsidTr="00E36FE2">
        <w:trPr>
          <w:trHeight w:val="382"/>
        </w:trPr>
        <w:tc>
          <w:tcPr>
            <w:tcW w:w="2978" w:type="dxa"/>
            <w:tcBorders>
              <w:top w:val="nil"/>
              <w:left w:val="single" w:sz="4" w:space="0" w:color="auto"/>
              <w:bottom w:val="single" w:sz="4" w:space="0" w:color="auto"/>
              <w:right w:val="single" w:sz="4" w:space="0" w:color="auto"/>
            </w:tcBorders>
            <w:shd w:val="clear" w:color="auto" w:fill="auto"/>
            <w:noWrap/>
            <w:vAlign w:val="center"/>
            <w:hideMark/>
          </w:tcPr>
          <w:p w14:paraId="12D4217C"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ATTIBOU</w:t>
            </w:r>
          </w:p>
        </w:tc>
        <w:tc>
          <w:tcPr>
            <w:tcW w:w="2808" w:type="dxa"/>
            <w:tcBorders>
              <w:top w:val="nil"/>
              <w:left w:val="nil"/>
              <w:bottom w:val="single" w:sz="4" w:space="0" w:color="auto"/>
              <w:right w:val="single" w:sz="4" w:space="0" w:color="auto"/>
            </w:tcBorders>
            <w:shd w:val="clear" w:color="auto" w:fill="auto"/>
            <w:noWrap/>
            <w:vAlign w:val="center"/>
            <w:hideMark/>
          </w:tcPr>
          <w:p w14:paraId="6F1540D6"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Zainati</w:t>
            </w:r>
          </w:p>
        </w:tc>
        <w:tc>
          <w:tcPr>
            <w:tcW w:w="2808" w:type="dxa"/>
            <w:tcBorders>
              <w:top w:val="nil"/>
              <w:left w:val="nil"/>
              <w:bottom w:val="single" w:sz="4" w:space="0" w:color="auto"/>
              <w:right w:val="single" w:sz="4" w:space="0" w:color="auto"/>
            </w:tcBorders>
          </w:tcPr>
          <w:p w14:paraId="50AFBF6B" w14:textId="4D338E0E" w:rsidR="00ED55E0" w:rsidRPr="00ED55E0" w:rsidRDefault="00ED55E0" w:rsidP="003F39F8">
            <w:pPr>
              <w:spacing w:after="0" w:line="240" w:lineRule="auto"/>
              <w:jc w:val="center"/>
              <w:rPr>
                <w:rFonts w:ascii="Arial" w:eastAsia="Times New Roman" w:hAnsi="Arial" w:cs="Arial"/>
                <w:color w:val="000000"/>
                <w:sz w:val="24"/>
                <w:szCs w:val="24"/>
                <w:lang w:eastAsia="fr-FR"/>
              </w:rPr>
            </w:pPr>
          </w:p>
        </w:tc>
      </w:tr>
      <w:tr w:rsidR="00ED55E0" w:rsidRPr="00ED55E0" w14:paraId="7C499B7A" w14:textId="014F456A" w:rsidTr="00E36FE2">
        <w:trPr>
          <w:trHeight w:val="451"/>
        </w:trPr>
        <w:tc>
          <w:tcPr>
            <w:tcW w:w="2978" w:type="dxa"/>
            <w:tcBorders>
              <w:top w:val="nil"/>
              <w:left w:val="single" w:sz="4" w:space="0" w:color="auto"/>
              <w:bottom w:val="single" w:sz="4" w:space="0" w:color="auto"/>
              <w:right w:val="single" w:sz="4" w:space="0" w:color="auto"/>
            </w:tcBorders>
            <w:shd w:val="clear" w:color="auto" w:fill="auto"/>
            <w:noWrap/>
            <w:vAlign w:val="center"/>
            <w:hideMark/>
          </w:tcPr>
          <w:p w14:paraId="52A536F4"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ABDALLAH</w:t>
            </w:r>
          </w:p>
        </w:tc>
        <w:tc>
          <w:tcPr>
            <w:tcW w:w="2808" w:type="dxa"/>
            <w:tcBorders>
              <w:top w:val="nil"/>
              <w:left w:val="nil"/>
              <w:bottom w:val="single" w:sz="4" w:space="0" w:color="auto"/>
              <w:right w:val="single" w:sz="4" w:space="0" w:color="auto"/>
            </w:tcBorders>
            <w:shd w:val="clear" w:color="auto" w:fill="auto"/>
            <w:noWrap/>
            <w:vAlign w:val="center"/>
            <w:hideMark/>
          </w:tcPr>
          <w:p w14:paraId="273A227B"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Houssamoudine</w:t>
            </w:r>
          </w:p>
        </w:tc>
        <w:tc>
          <w:tcPr>
            <w:tcW w:w="2808" w:type="dxa"/>
            <w:tcBorders>
              <w:top w:val="nil"/>
              <w:left w:val="nil"/>
              <w:bottom w:val="single" w:sz="4" w:space="0" w:color="auto"/>
              <w:right w:val="single" w:sz="4" w:space="0" w:color="auto"/>
            </w:tcBorders>
          </w:tcPr>
          <w:p w14:paraId="5926A94E" w14:textId="5101A446" w:rsidR="00ED55E0" w:rsidRPr="00ED55E0" w:rsidRDefault="00ED55E0" w:rsidP="003F39F8">
            <w:pPr>
              <w:spacing w:after="0" w:line="240" w:lineRule="auto"/>
              <w:jc w:val="center"/>
              <w:rPr>
                <w:rFonts w:ascii="Arial" w:eastAsia="Times New Roman" w:hAnsi="Arial" w:cs="Arial"/>
                <w:color w:val="000000"/>
                <w:sz w:val="24"/>
                <w:szCs w:val="24"/>
                <w:lang w:eastAsia="fr-FR"/>
              </w:rPr>
            </w:pPr>
          </w:p>
        </w:tc>
      </w:tr>
      <w:tr w:rsidR="00ED55E0" w:rsidRPr="00ED55E0" w14:paraId="5102A528" w14:textId="3B39FF36" w:rsidTr="00E36FE2">
        <w:trPr>
          <w:trHeight w:val="428"/>
        </w:trPr>
        <w:tc>
          <w:tcPr>
            <w:tcW w:w="2978" w:type="dxa"/>
            <w:tcBorders>
              <w:top w:val="nil"/>
              <w:left w:val="single" w:sz="4" w:space="0" w:color="auto"/>
              <w:bottom w:val="single" w:sz="4" w:space="0" w:color="auto"/>
              <w:right w:val="single" w:sz="4" w:space="0" w:color="auto"/>
            </w:tcBorders>
            <w:shd w:val="clear" w:color="auto" w:fill="auto"/>
            <w:noWrap/>
            <w:vAlign w:val="center"/>
            <w:hideMark/>
          </w:tcPr>
          <w:p w14:paraId="2EDE8C82"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AMBDI</w:t>
            </w:r>
          </w:p>
        </w:tc>
        <w:tc>
          <w:tcPr>
            <w:tcW w:w="2808" w:type="dxa"/>
            <w:tcBorders>
              <w:top w:val="nil"/>
              <w:left w:val="nil"/>
              <w:bottom w:val="single" w:sz="4" w:space="0" w:color="auto"/>
              <w:right w:val="single" w:sz="4" w:space="0" w:color="auto"/>
            </w:tcBorders>
            <w:shd w:val="clear" w:color="auto" w:fill="auto"/>
            <w:noWrap/>
            <w:vAlign w:val="center"/>
            <w:hideMark/>
          </w:tcPr>
          <w:p w14:paraId="2AC1345D"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Youssouf</w:t>
            </w:r>
          </w:p>
        </w:tc>
        <w:tc>
          <w:tcPr>
            <w:tcW w:w="2808" w:type="dxa"/>
            <w:tcBorders>
              <w:top w:val="nil"/>
              <w:left w:val="nil"/>
              <w:bottom w:val="single" w:sz="4" w:space="0" w:color="auto"/>
              <w:right w:val="single" w:sz="4" w:space="0" w:color="auto"/>
            </w:tcBorders>
          </w:tcPr>
          <w:p w14:paraId="3B0092CF" w14:textId="77777777" w:rsidR="00ED55E0" w:rsidRPr="00ED55E0" w:rsidRDefault="00ED55E0" w:rsidP="003F39F8">
            <w:pPr>
              <w:spacing w:after="0" w:line="240" w:lineRule="auto"/>
              <w:jc w:val="center"/>
              <w:rPr>
                <w:rFonts w:ascii="Arial" w:eastAsia="Times New Roman" w:hAnsi="Arial" w:cs="Arial"/>
                <w:color w:val="000000"/>
                <w:sz w:val="24"/>
                <w:szCs w:val="24"/>
                <w:lang w:eastAsia="fr-FR"/>
              </w:rPr>
            </w:pPr>
          </w:p>
        </w:tc>
      </w:tr>
      <w:tr w:rsidR="00ED55E0" w:rsidRPr="00ED55E0" w14:paraId="291038D0" w14:textId="200CE106" w:rsidTr="00E36FE2">
        <w:trPr>
          <w:trHeight w:val="440"/>
        </w:trPr>
        <w:tc>
          <w:tcPr>
            <w:tcW w:w="2978" w:type="dxa"/>
            <w:tcBorders>
              <w:top w:val="nil"/>
              <w:left w:val="single" w:sz="4" w:space="0" w:color="auto"/>
              <w:bottom w:val="single" w:sz="4" w:space="0" w:color="auto"/>
              <w:right w:val="single" w:sz="4" w:space="0" w:color="auto"/>
            </w:tcBorders>
            <w:shd w:val="clear" w:color="auto" w:fill="auto"/>
            <w:noWrap/>
            <w:vAlign w:val="center"/>
            <w:hideMark/>
          </w:tcPr>
          <w:p w14:paraId="6D86D369"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SAID-SOUFFOU</w:t>
            </w:r>
          </w:p>
        </w:tc>
        <w:tc>
          <w:tcPr>
            <w:tcW w:w="2808" w:type="dxa"/>
            <w:tcBorders>
              <w:top w:val="nil"/>
              <w:left w:val="nil"/>
              <w:bottom w:val="single" w:sz="4" w:space="0" w:color="auto"/>
              <w:right w:val="single" w:sz="4" w:space="0" w:color="auto"/>
            </w:tcBorders>
            <w:shd w:val="clear" w:color="auto" w:fill="auto"/>
            <w:noWrap/>
            <w:vAlign w:val="center"/>
            <w:hideMark/>
          </w:tcPr>
          <w:p w14:paraId="686941DA"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Soula</w:t>
            </w:r>
          </w:p>
        </w:tc>
        <w:tc>
          <w:tcPr>
            <w:tcW w:w="2808" w:type="dxa"/>
            <w:tcBorders>
              <w:top w:val="nil"/>
              <w:left w:val="nil"/>
              <w:bottom w:val="single" w:sz="4" w:space="0" w:color="auto"/>
              <w:right w:val="single" w:sz="4" w:space="0" w:color="auto"/>
            </w:tcBorders>
          </w:tcPr>
          <w:p w14:paraId="29216425" w14:textId="6FC44E58" w:rsidR="00ED55E0" w:rsidRPr="00ED55E0" w:rsidRDefault="00ED55E0" w:rsidP="003F39F8">
            <w:pPr>
              <w:spacing w:after="0" w:line="240" w:lineRule="auto"/>
              <w:jc w:val="center"/>
              <w:rPr>
                <w:rFonts w:ascii="Arial" w:eastAsia="Times New Roman" w:hAnsi="Arial" w:cs="Arial"/>
                <w:color w:val="000000"/>
                <w:sz w:val="24"/>
                <w:szCs w:val="24"/>
                <w:lang w:eastAsia="fr-FR"/>
              </w:rPr>
            </w:pPr>
          </w:p>
        </w:tc>
      </w:tr>
      <w:tr w:rsidR="00ED55E0" w:rsidRPr="00ED55E0" w14:paraId="221F2B7E" w14:textId="010BA56E" w:rsidTr="00E36FE2">
        <w:trPr>
          <w:trHeight w:val="532"/>
        </w:trPr>
        <w:tc>
          <w:tcPr>
            <w:tcW w:w="2978" w:type="dxa"/>
            <w:tcBorders>
              <w:top w:val="nil"/>
              <w:left w:val="single" w:sz="4" w:space="0" w:color="auto"/>
              <w:bottom w:val="single" w:sz="4" w:space="0" w:color="auto"/>
              <w:right w:val="single" w:sz="4" w:space="0" w:color="auto"/>
            </w:tcBorders>
            <w:shd w:val="clear" w:color="auto" w:fill="auto"/>
            <w:noWrap/>
            <w:vAlign w:val="center"/>
            <w:hideMark/>
          </w:tcPr>
          <w:p w14:paraId="6E605DA0"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MDALLAH</w:t>
            </w:r>
          </w:p>
        </w:tc>
        <w:tc>
          <w:tcPr>
            <w:tcW w:w="2808" w:type="dxa"/>
            <w:tcBorders>
              <w:top w:val="nil"/>
              <w:left w:val="nil"/>
              <w:bottom w:val="single" w:sz="4" w:space="0" w:color="auto"/>
              <w:right w:val="single" w:sz="4" w:space="0" w:color="auto"/>
            </w:tcBorders>
            <w:shd w:val="clear" w:color="auto" w:fill="auto"/>
            <w:noWrap/>
            <w:vAlign w:val="center"/>
            <w:hideMark/>
          </w:tcPr>
          <w:p w14:paraId="01F4A9B5" w14:textId="77777777" w:rsidR="00ED55E0" w:rsidRPr="00ED55E0" w:rsidRDefault="00ED55E0" w:rsidP="00EB64F6">
            <w:pPr>
              <w:spacing w:after="0" w:line="240" w:lineRule="auto"/>
              <w:jc w:val="both"/>
              <w:rPr>
                <w:rFonts w:ascii="Arial" w:eastAsia="Times New Roman" w:hAnsi="Arial" w:cs="Arial"/>
                <w:color w:val="000000"/>
                <w:sz w:val="24"/>
                <w:szCs w:val="24"/>
                <w:lang w:eastAsia="fr-FR"/>
              </w:rPr>
            </w:pPr>
            <w:r w:rsidRPr="00ED55E0">
              <w:rPr>
                <w:rFonts w:ascii="Arial" w:eastAsia="Times New Roman" w:hAnsi="Arial" w:cs="Arial"/>
                <w:color w:val="000000"/>
                <w:sz w:val="24"/>
                <w:szCs w:val="24"/>
                <w:lang w:eastAsia="fr-FR"/>
              </w:rPr>
              <w:t>Anlamati</w:t>
            </w:r>
          </w:p>
        </w:tc>
        <w:tc>
          <w:tcPr>
            <w:tcW w:w="2808" w:type="dxa"/>
            <w:tcBorders>
              <w:top w:val="nil"/>
              <w:left w:val="nil"/>
              <w:bottom w:val="single" w:sz="4" w:space="0" w:color="auto"/>
              <w:right w:val="single" w:sz="4" w:space="0" w:color="auto"/>
            </w:tcBorders>
          </w:tcPr>
          <w:p w14:paraId="36D6131A" w14:textId="6E727D0F" w:rsidR="00ED55E0" w:rsidRPr="00ED55E0" w:rsidRDefault="00ED55E0" w:rsidP="003F39F8">
            <w:pPr>
              <w:spacing w:after="0" w:line="240" w:lineRule="auto"/>
              <w:jc w:val="center"/>
              <w:rPr>
                <w:rFonts w:ascii="Arial" w:eastAsia="Times New Roman" w:hAnsi="Arial" w:cs="Arial"/>
                <w:color w:val="000000"/>
                <w:sz w:val="24"/>
                <w:szCs w:val="24"/>
                <w:lang w:eastAsia="fr-FR"/>
              </w:rPr>
            </w:pPr>
          </w:p>
        </w:tc>
      </w:tr>
      <w:tr w:rsidR="00136D95" w:rsidRPr="00ED55E0" w14:paraId="5681D84E" w14:textId="77777777" w:rsidTr="002B3ADF">
        <w:trPr>
          <w:trHeight w:val="243"/>
        </w:trPr>
        <w:tc>
          <w:tcPr>
            <w:tcW w:w="2978" w:type="dxa"/>
            <w:tcBorders>
              <w:top w:val="nil"/>
              <w:left w:val="single" w:sz="4" w:space="0" w:color="auto"/>
              <w:bottom w:val="single" w:sz="4" w:space="0" w:color="auto"/>
              <w:right w:val="single" w:sz="4" w:space="0" w:color="auto"/>
            </w:tcBorders>
            <w:shd w:val="clear" w:color="auto" w:fill="auto"/>
            <w:vAlign w:val="center"/>
            <w:hideMark/>
          </w:tcPr>
          <w:p w14:paraId="232B3A34" w14:textId="77777777" w:rsidR="00136D95" w:rsidRPr="00ED55E0" w:rsidRDefault="00136D95" w:rsidP="00EB64F6">
            <w:pPr>
              <w:spacing w:after="0" w:line="240" w:lineRule="auto"/>
              <w:jc w:val="both"/>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MROIVILI</w:t>
            </w:r>
          </w:p>
        </w:tc>
        <w:tc>
          <w:tcPr>
            <w:tcW w:w="2808" w:type="dxa"/>
            <w:tcBorders>
              <w:top w:val="nil"/>
              <w:left w:val="nil"/>
              <w:bottom w:val="single" w:sz="4" w:space="0" w:color="auto"/>
              <w:right w:val="single" w:sz="4" w:space="0" w:color="auto"/>
            </w:tcBorders>
            <w:shd w:val="clear" w:color="auto" w:fill="auto"/>
            <w:vAlign w:val="center"/>
            <w:hideMark/>
          </w:tcPr>
          <w:p w14:paraId="4C64935D" w14:textId="77777777" w:rsidR="00136D95" w:rsidRPr="00ED55E0" w:rsidRDefault="00136D95" w:rsidP="00EB64F6">
            <w:pPr>
              <w:spacing w:after="0" w:line="240" w:lineRule="auto"/>
              <w:jc w:val="both"/>
              <w:rPr>
                <w:rFonts w:ascii="Arial" w:eastAsia="Times New Roman" w:hAnsi="Arial" w:cs="Arial"/>
                <w:color w:val="000000"/>
                <w:sz w:val="24"/>
                <w:szCs w:val="24"/>
                <w:lang w:eastAsia="fr-FR"/>
              </w:rPr>
            </w:pPr>
            <w:proofErr w:type="spellStart"/>
            <w:r>
              <w:rPr>
                <w:rFonts w:ascii="Arial" w:eastAsia="Times New Roman" w:hAnsi="Arial" w:cs="Arial"/>
                <w:color w:val="000000"/>
                <w:sz w:val="24"/>
                <w:szCs w:val="24"/>
                <w:lang w:eastAsia="fr-FR"/>
              </w:rPr>
              <w:t>Mouhamadi</w:t>
            </w:r>
            <w:proofErr w:type="spellEnd"/>
            <w:r>
              <w:rPr>
                <w:rFonts w:ascii="Arial" w:eastAsia="Times New Roman" w:hAnsi="Arial" w:cs="Arial"/>
                <w:color w:val="000000"/>
                <w:sz w:val="24"/>
                <w:szCs w:val="24"/>
                <w:lang w:eastAsia="fr-FR"/>
              </w:rPr>
              <w:t xml:space="preserve"> </w:t>
            </w:r>
            <w:proofErr w:type="spellStart"/>
            <w:r>
              <w:rPr>
                <w:rFonts w:ascii="Arial" w:eastAsia="Times New Roman" w:hAnsi="Arial" w:cs="Arial"/>
                <w:color w:val="000000"/>
                <w:sz w:val="24"/>
                <w:szCs w:val="24"/>
                <w:lang w:eastAsia="fr-FR"/>
              </w:rPr>
              <w:t>Moindjié</w:t>
            </w:r>
            <w:proofErr w:type="spellEnd"/>
          </w:p>
        </w:tc>
        <w:tc>
          <w:tcPr>
            <w:tcW w:w="2808" w:type="dxa"/>
            <w:tcBorders>
              <w:top w:val="nil"/>
              <w:left w:val="nil"/>
              <w:bottom w:val="single" w:sz="4" w:space="0" w:color="auto"/>
              <w:right w:val="single" w:sz="4" w:space="0" w:color="auto"/>
            </w:tcBorders>
          </w:tcPr>
          <w:p w14:paraId="497632A6" w14:textId="3934A5A8" w:rsidR="00136D95" w:rsidRPr="00ED55E0" w:rsidRDefault="00136D95" w:rsidP="003F39F8">
            <w:pPr>
              <w:spacing w:after="0" w:line="240" w:lineRule="auto"/>
              <w:jc w:val="center"/>
              <w:rPr>
                <w:rFonts w:ascii="Arial" w:eastAsia="Times New Roman" w:hAnsi="Arial" w:cs="Arial"/>
                <w:color w:val="000000"/>
                <w:sz w:val="24"/>
                <w:szCs w:val="24"/>
                <w:lang w:eastAsia="fr-FR"/>
              </w:rPr>
            </w:pPr>
          </w:p>
        </w:tc>
      </w:tr>
    </w:tbl>
    <w:p w14:paraId="5642E08D" w14:textId="77777777" w:rsidR="009E2C57" w:rsidRDefault="009E2C57" w:rsidP="00A40085">
      <w:pPr>
        <w:jc w:val="both"/>
      </w:pPr>
    </w:p>
    <w:p w14:paraId="4F709069" w14:textId="4872EB68" w:rsidR="00730A93" w:rsidRDefault="00377997" w:rsidP="00A40085">
      <w:pPr>
        <w:jc w:val="both"/>
      </w:pPr>
      <w:r>
        <w:t>Monsieur</w:t>
      </w:r>
      <w:r w:rsidR="00730A93">
        <w:t xml:space="preserve"> le Président ouvre la séance à</w:t>
      </w:r>
      <w:r w:rsidR="00730A93" w:rsidRPr="00F760B0">
        <w:rPr>
          <w:color w:val="FF0000"/>
        </w:rPr>
        <w:t xml:space="preserve"> </w:t>
      </w:r>
      <w:r w:rsidR="00F760B0" w:rsidRPr="007C74F6">
        <w:t>15h</w:t>
      </w:r>
      <w:r w:rsidR="0021781B">
        <w:t>0</w:t>
      </w:r>
      <w:r w:rsidR="007C74F6" w:rsidRPr="007C74F6">
        <w:t>0</w:t>
      </w:r>
      <w:r w:rsidR="00F760B0" w:rsidRPr="00F760B0">
        <w:rPr>
          <w:color w:val="FF0000"/>
        </w:rPr>
        <w:t xml:space="preserve"> </w:t>
      </w:r>
      <w:r w:rsidR="00D535CB">
        <w:t>et rappelle l</w:t>
      </w:r>
      <w:r w:rsidR="009E2C57">
        <w:t>es points à l’ordre du jour de la réunion de Bureau</w:t>
      </w:r>
      <w:r w:rsidR="00D535CB">
        <w:t xml:space="preserve"> préparatoire </w:t>
      </w:r>
      <w:r w:rsidR="007C74F6">
        <w:t>à la prochaine séance du</w:t>
      </w:r>
      <w:r w:rsidR="00D535CB">
        <w:t xml:space="preserve"> conseil communautaire</w:t>
      </w:r>
      <w:r w:rsidR="007C74F6">
        <w:t>.</w:t>
      </w:r>
    </w:p>
    <w:p w14:paraId="7655D0B0" w14:textId="77777777" w:rsidR="003A63A7" w:rsidRDefault="003A63A7" w:rsidP="003A63A7">
      <w:pPr>
        <w:pStyle w:val="Paragraphedeliste"/>
        <w:jc w:val="both"/>
        <w:rPr>
          <w:b/>
          <w:bCs/>
          <w:u w:val="single"/>
        </w:rPr>
      </w:pPr>
    </w:p>
    <w:p w14:paraId="09B8A120" w14:textId="22DAC2DD" w:rsidR="008E4C4D" w:rsidRPr="0021781B" w:rsidRDefault="00452DD1" w:rsidP="00D535CB">
      <w:pPr>
        <w:pStyle w:val="Paragraphedeliste"/>
        <w:numPr>
          <w:ilvl w:val="0"/>
          <w:numId w:val="13"/>
        </w:numPr>
        <w:jc w:val="both"/>
        <w:rPr>
          <w:b/>
          <w:bCs/>
          <w:u w:val="single"/>
        </w:rPr>
      </w:pPr>
      <w:r w:rsidRPr="003A63A7">
        <w:rPr>
          <w:b/>
          <w:bCs/>
          <w:u w:val="single"/>
        </w:rPr>
        <w:t xml:space="preserve">Ordre du jour du </w:t>
      </w:r>
      <w:r w:rsidR="007C74F6">
        <w:rPr>
          <w:b/>
          <w:bCs/>
          <w:u w:val="single"/>
        </w:rPr>
        <w:t xml:space="preserve">prochain </w:t>
      </w:r>
      <w:r w:rsidRPr="003A63A7">
        <w:rPr>
          <w:b/>
          <w:bCs/>
          <w:u w:val="single"/>
        </w:rPr>
        <w:t>conseil communautaire</w:t>
      </w:r>
      <w:r w:rsidR="007C74F6">
        <w:rPr>
          <w:b/>
          <w:bCs/>
          <w:u w:val="single"/>
        </w:rPr>
        <w:t xml:space="preserve"> et discussion sur les projets de délibérations </w:t>
      </w:r>
      <w:r w:rsidR="00385D75" w:rsidRPr="003A63A7">
        <w:rPr>
          <w:b/>
          <w:bCs/>
        </w:rPr>
        <w:t>:</w:t>
      </w:r>
      <w:r w:rsidR="00112B65" w:rsidRPr="003A63A7">
        <w:rPr>
          <w:b/>
          <w:bCs/>
        </w:rPr>
        <w:t xml:space="preserve"> </w:t>
      </w:r>
    </w:p>
    <w:p w14:paraId="1D51C6BB" w14:textId="77777777" w:rsidR="0021781B" w:rsidRPr="0021781B" w:rsidRDefault="0021781B" w:rsidP="0021781B">
      <w:pPr>
        <w:pStyle w:val="Paragraphedeliste"/>
        <w:jc w:val="both"/>
        <w:rPr>
          <w:b/>
          <w:bCs/>
          <w:u w:val="single"/>
        </w:rPr>
      </w:pPr>
    </w:p>
    <w:p w14:paraId="5466BB53" w14:textId="77777777" w:rsidR="0021781B" w:rsidRDefault="0021781B" w:rsidP="0021781B">
      <w:pPr>
        <w:pStyle w:val="Paragraphedeliste"/>
        <w:numPr>
          <w:ilvl w:val="0"/>
          <w:numId w:val="32"/>
        </w:numPr>
        <w:rPr>
          <w:kern w:val="2"/>
          <w14:ligatures w14:val="standardContextual"/>
        </w:rPr>
      </w:pPr>
      <w:r w:rsidRPr="0021781B">
        <w:rPr>
          <w:kern w:val="2"/>
          <w14:ligatures w14:val="standardContextual"/>
        </w:rPr>
        <w:t>L’ensemble des projets de délibérations est validé.</w:t>
      </w:r>
    </w:p>
    <w:p w14:paraId="589E2204" w14:textId="6B29777B" w:rsidR="0021781B" w:rsidRDefault="0021781B" w:rsidP="0021781B">
      <w:pPr>
        <w:pStyle w:val="Paragraphedeliste"/>
        <w:numPr>
          <w:ilvl w:val="0"/>
          <w:numId w:val="32"/>
        </w:numPr>
        <w:rPr>
          <w:kern w:val="2"/>
          <w14:ligatures w14:val="standardContextual"/>
        </w:rPr>
      </w:pPr>
      <w:r>
        <w:rPr>
          <w:kern w:val="2"/>
          <w14:ligatures w14:val="standardContextual"/>
        </w:rPr>
        <w:t xml:space="preserve">Un ajout est apporté à l’ordre du jour sur proposition de Monsieur </w:t>
      </w:r>
      <w:proofErr w:type="spellStart"/>
      <w:r>
        <w:rPr>
          <w:kern w:val="2"/>
          <w14:ligatures w14:val="standardContextual"/>
        </w:rPr>
        <w:t>Chanrani</w:t>
      </w:r>
      <w:proofErr w:type="spellEnd"/>
      <w:r>
        <w:rPr>
          <w:kern w:val="2"/>
          <w14:ligatures w14:val="standardContextual"/>
        </w:rPr>
        <w:t xml:space="preserve"> concernant une convention cadre de soutien aux opérations en faveur de l’efficacité énergétique avec EDM qui permettra d’engager les projets sans validation préalable.</w:t>
      </w:r>
    </w:p>
    <w:p w14:paraId="258E86DF" w14:textId="77777777" w:rsidR="0021781B" w:rsidRPr="0021781B" w:rsidRDefault="0021781B" w:rsidP="0021781B">
      <w:pPr>
        <w:pStyle w:val="Paragraphedeliste"/>
        <w:ind w:left="1080"/>
        <w:rPr>
          <w:kern w:val="2"/>
          <w14:ligatures w14:val="standardContextual"/>
        </w:rPr>
      </w:pPr>
    </w:p>
    <w:p w14:paraId="156B3C7B" w14:textId="74B9C0D3" w:rsidR="0021781B" w:rsidRDefault="0021781B" w:rsidP="00D535CB">
      <w:pPr>
        <w:pStyle w:val="Paragraphedeliste"/>
        <w:numPr>
          <w:ilvl w:val="0"/>
          <w:numId w:val="13"/>
        </w:numPr>
        <w:jc w:val="both"/>
        <w:rPr>
          <w:b/>
          <w:bCs/>
          <w:u w:val="single"/>
        </w:rPr>
      </w:pPr>
      <w:r>
        <w:rPr>
          <w:b/>
          <w:bCs/>
          <w:u w:val="single"/>
        </w:rPr>
        <w:t>Retour sur la conférence des maires du 20/09 matin</w:t>
      </w:r>
    </w:p>
    <w:p w14:paraId="0657247D" w14:textId="77777777" w:rsidR="0021781B" w:rsidRDefault="0021781B" w:rsidP="0021781B">
      <w:pPr>
        <w:pStyle w:val="Paragraphedeliste"/>
        <w:jc w:val="both"/>
        <w:rPr>
          <w:b/>
          <w:bCs/>
          <w:u w:val="single"/>
        </w:rPr>
      </w:pPr>
    </w:p>
    <w:p w14:paraId="485F843E" w14:textId="5276733B" w:rsidR="00461BAF" w:rsidRDefault="00461BAF" w:rsidP="00461BAF">
      <w:pPr>
        <w:pStyle w:val="Paragraphedeliste"/>
        <w:numPr>
          <w:ilvl w:val="0"/>
          <w:numId w:val="35"/>
        </w:numPr>
        <w:spacing w:line="256" w:lineRule="auto"/>
        <w:jc w:val="both"/>
      </w:pPr>
      <w:r>
        <w:t>Projet de territoire et contrat de contrat de convergence 2024-2027 / séminaire du 05/10</w:t>
      </w:r>
      <w:r w:rsidR="00AF62C8">
        <w:t> :</w:t>
      </w:r>
    </w:p>
    <w:p w14:paraId="2A08FCE3" w14:textId="2EA518A3" w:rsidR="00AF62C8" w:rsidRDefault="00AF62C8" w:rsidP="00AF62C8">
      <w:pPr>
        <w:pStyle w:val="Paragraphedeliste"/>
        <w:numPr>
          <w:ilvl w:val="0"/>
          <w:numId w:val="39"/>
        </w:numPr>
        <w:spacing w:line="256" w:lineRule="auto"/>
        <w:jc w:val="both"/>
      </w:pPr>
      <w:r>
        <w:t>Enjeu de démarche stratégique partagée et de synergies</w:t>
      </w:r>
    </w:p>
    <w:p w14:paraId="08997ABF" w14:textId="0E74B63F" w:rsidR="00AF62C8" w:rsidRDefault="00AF62C8" w:rsidP="00AF62C8">
      <w:pPr>
        <w:pStyle w:val="Paragraphedeliste"/>
        <w:numPr>
          <w:ilvl w:val="0"/>
          <w:numId w:val="39"/>
        </w:numPr>
        <w:spacing w:line="256" w:lineRule="auto"/>
        <w:jc w:val="both"/>
      </w:pPr>
      <w:r>
        <w:t>Document communicable à la population</w:t>
      </w:r>
    </w:p>
    <w:p w14:paraId="2CED1E30" w14:textId="4A73A5D8" w:rsidR="00AF62C8" w:rsidRDefault="00AF62C8" w:rsidP="00AF62C8">
      <w:pPr>
        <w:pStyle w:val="Paragraphedeliste"/>
        <w:numPr>
          <w:ilvl w:val="0"/>
          <w:numId w:val="39"/>
        </w:numPr>
        <w:spacing w:line="256" w:lineRule="auto"/>
        <w:jc w:val="both"/>
      </w:pPr>
      <w:r>
        <w:t>Démontrer une cohérence stratégique à l’Etat et aux partenaires</w:t>
      </w:r>
      <w:r w:rsidR="00BA7652">
        <w:t xml:space="preserve"> institutionnels utile pour mobiliser des fonds (CCT…)</w:t>
      </w:r>
    </w:p>
    <w:p w14:paraId="6A676EA9" w14:textId="77777777" w:rsidR="00AF62C8" w:rsidRDefault="00AF62C8" w:rsidP="00AF62C8">
      <w:pPr>
        <w:pStyle w:val="Paragraphedeliste"/>
        <w:spacing w:line="256" w:lineRule="auto"/>
        <w:ind w:left="1799"/>
        <w:jc w:val="both"/>
      </w:pPr>
    </w:p>
    <w:p w14:paraId="136112E5" w14:textId="76A88F86" w:rsidR="00461BAF" w:rsidRDefault="00461BAF" w:rsidP="00461BAF">
      <w:pPr>
        <w:pStyle w:val="Paragraphedeliste"/>
        <w:numPr>
          <w:ilvl w:val="0"/>
          <w:numId w:val="35"/>
        </w:numPr>
        <w:spacing w:line="256" w:lineRule="auto"/>
        <w:jc w:val="both"/>
      </w:pPr>
      <w:r w:rsidRPr="00873058">
        <w:t xml:space="preserve">Police </w:t>
      </w:r>
      <w:r>
        <w:t>intercommun</w:t>
      </w:r>
      <w:r w:rsidRPr="00873058">
        <w:t>ale de l’environnement et de l’urbanisme</w:t>
      </w:r>
      <w:r w:rsidR="00BA7652">
        <w:t> :</w:t>
      </w:r>
    </w:p>
    <w:p w14:paraId="296A19A1" w14:textId="57C657D4" w:rsidR="00BA7652" w:rsidRDefault="00BA7652" w:rsidP="00BA7652">
      <w:pPr>
        <w:pStyle w:val="Paragraphedeliste"/>
        <w:numPr>
          <w:ilvl w:val="0"/>
          <w:numId w:val="40"/>
        </w:numPr>
        <w:spacing w:line="256" w:lineRule="auto"/>
        <w:jc w:val="both"/>
      </w:pPr>
      <w:r>
        <w:t>Présentation de la cheffe de service</w:t>
      </w:r>
    </w:p>
    <w:p w14:paraId="5F922CC6" w14:textId="7842BFB4" w:rsidR="00BA7652" w:rsidRDefault="00BA7652" w:rsidP="00BA7652">
      <w:pPr>
        <w:pStyle w:val="Paragraphedeliste"/>
        <w:numPr>
          <w:ilvl w:val="0"/>
          <w:numId w:val="40"/>
        </w:numPr>
        <w:spacing w:line="256" w:lineRule="auto"/>
        <w:jc w:val="both"/>
      </w:pPr>
      <w:r>
        <w:t>Démarche pédagogique et de communication à mettre en œuvre, sans occulter la nécessité de réprimer les fautes flagrantes.</w:t>
      </w:r>
    </w:p>
    <w:p w14:paraId="4CA2C625" w14:textId="77777777" w:rsidR="00BA7652" w:rsidRDefault="00BA7652" w:rsidP="00BA7652">
      <w:pPr>
        <w:pStyle w:val="Paragraphedeliste"/>
        <w:spacing w:line="256" w:lineRule="auto"/>
        <w:ind w:left="1799"/>
        <w:jc w:val="both"/>
      </w:pPr>
    </w:p>
    <w:p w14:paraId="0E1EA2E7" w14:textId="77777777" w:rsidR="00461BAF" w:rsidRDefault="00461BAF" w:rsidP="00461BAF">
      <w:pPr>
        <w:pStyle w:val="Paragraphedeliste"/>
        <w:numPr>
          <w:ilvl w:val="0"/>
          <w:numId w:val="35"/>
        </w:numPr>
        <w:spacing w:line="256" w:lineRule="auto"/>
        <w:jc w:val="both"/>
      </w:pPr>
      <w:r>
        <w:t>Points sur dossiers structurants :</w:t>
      </w:r>
    </w:p>
    <w:p w14:paraId="485C24E0" w14:textId="50699314" w:rsidR="00461BAF" w:rsidRDefault="00461BAF" w:rsidP="00BA7652">
      <w:pPr>
        <w:pStyle w:val="Paragraphedeliste"/>
        <w:numPr>
          <w:ilvl w:val="0"/>
          <w:numId w:val="41"/>
        </w:numPr>
        <w:spacing w:line="256" w:lineRule="auto"/>
        <w:ind w:left="1843" w:hanging="425"/>
        <w:jc w:val="both"/>
      </w:pPr>
      <w:r>
        <w:t>Fourrière intercommunale de véhicules</w:t>
      </w:r>
      <w:r w:rsidR="00BA7652">
        <w:t xml:space="preserve"> : Projet à dimensionner spatialement et budgétairement pour les stationnements dangereux et abusifs mais pas pour les </w:t>
      </w:r>
      <w:r w:rsidR="00BA7652">
        <w:lastRenderedPageBreak/>
        <w:t>VHU pour lesquels une solution juridique et financière semble par ailleurs se dessiner via les obligations des concessionnaires.</w:t>
      </w:r>
    </w:p>
    <w:p w14:paraId="483FCB92" w14:textId="77777777" w:rsidR="00BA7652" w:rsidRDefault="00BA7652" w:rsidP="00BA7652">
      <w:pPr>
        <w:pStyle w:val="Paragraphedeliste"/>
        <w:spacing w:line="256" w:lineRule="auto"/>
        <w:ind w:left="1843"/>
        <w:jc w:val="both"/>
      </w:pPr>
    </w:p>
    <w:p w14:paraId="11FF7E9E" w14:textId="02A9189F" w:rsidR="00461BAF" w:rsidRDefault="00461BAF" w:rsidP="00BA7652">
      <w:pPr>
        <w:pStyle w:val="Paragraphedeliste"/>
        <w:numPr>
          <w:ilvl w:val="0"/>
          <w:numId w:val="41"/>
        </w:numPr>
        <w:spacing w:line="256" w:lineRule="auto"/>
        <w:ind w:left="1843" w:hanging="425"/>
        <w:jc w:val="both"/>
      </w:pPr>
      <w:r>
        <w:t>Cuisine centrale</w:t>
      </w:r>
      <w:r w:rsidR="00BA7652">
        <w:t> : L’AMO va définir les conditions juridiques, techniques et financières de faisabilité et les élus (3co et communes) devront ensuite acter officiellement l’engagement des collectivités dans le projet.</w:t>
      </w:r>
    </w:p>
    <w:p w14:paraId="3970925E" w14:textId="77777777" w:rsidR="00BA7652" w:rsidRDefault="00BA7652" w:rsidP="00BA7652">
      <w:pPr>
        <w:pStyle w:val="Paragraphedeliste"/>
        <w:spacing w:line="256" w:lineRule="auto"/>
        <w:ind w:left="1843"/>
        <w:jc w:val="both"/>
      </w:pPr>
    </w:p>
    <w:p w14:paraId="11A933B1" w14:textId="07EDB6C8" w:rsidR="00461BAF" w:rsidRDefault="00461BAF" w:rsidP="00BA7652">
      <w:pPr>
        <w:pStyle w:val="Paragraphedeliste"/>
        <w:numPr>
          <w:ilvl w:val="0"/>
          <w:numId w:val="41"/>
        </w:numPr>
        <w:spacing w:line="256" w:lineRule="auto"/>
        <w:ind w:left="1843" w:hanging="425"/>
        <w:jc w:val="both"/>
      </w:pPr>
      <w:r>
        <w:t>Transport collectif</w:t>
      </w:r>
      <w:r w:rsidR="00BA7652">
        <w:t> : Le marché permet de faire une expérience nécessaire pour calibrer un projet adapté et soutenable financièrement durablement.</w:t>
      </w:r>
    </w:p>
    <w:p w14:paraId="27B5A495" w14:textId="77777777" w:rsidR="00BA7652" w:rsidRDefault="00BA7652" w:rsidP="00BA7652">
      <w:pPr>
        <w:pStyle w:val="Paragraphedeliste"/>
        <w:spacing w:line="256" w:lineRule="auto"/>
        <w:ind w:left="1843"/>
        <w:jc w:val="both"/>
      </w:pPr>
    </w:p>
    <w:p w14:paraId="2330BAEF" w14:textId="77777777" w:rsidR="00461BAF" w:rsidRDefault="00461BAF" w:rsidP="00461BAF">
      <w:pPr>
        <w:pStyle w:val="Paragraphedeliste"/>
        <w:numPr>
          <w:ilvl w:val="0"/>
          <w:numId w:val="35"/>
        </w:numPr>
        <w:spacing w:line="256" w:lineRule="auto"/>
        <w:jc w:val="both"/>
      </w:pPr>
      <w:r>
        <w:t xml:space="preserve">Mutualisation : </w:t>
      </w:r>
    </w:p>
    <w:p w14:paraId="1F802E0E" w14:textId="080EB5D2" w:rsidR="00461BAF" w:rsidRDefault="00461BAF" w:rsidP="00461BAF">
      <w:pPr>
        <w:pStyle w:val="Paragraphedeliste"/>
        <w:numPr>
          <w:ilvl w:val="0"/>
          <w:numId w:val="37"/>
        </w:numPr>
        <w:spacing w:line="256" w:lineRule="auto"/>
        <w:jc w:val="both"/>
      </w:pPr>
      <w:r>
        <w:t>Service de la commande publique</w:t>
      </w:r>
      <w:r w:rsidR="00BA7652">
        <w:t> : Ne semble pas ressenti comme une priorité par les maires donc différé.</w:t>
      </w:r>
    </w:p>
    <w:p w14:paraId="7325F395" w14:textId="77777777" w:rsidR="00BA7652" w:rsidRDefault="00BA7652" w:rsidP="00BA7652">
      <w:pPr>
        <w:pStyle w:val="Paragraphedeliste"/>
        <w:spacing w:line="256" w:lineRule="auto"/>
        <w:ind w:left="1799"/>
        <w:jc w:val="both"/>
      </w:pPr>
    </w:p>
    <w:p w14:paraId="137390A7" w14:textId="255BB07F" w:rsidR="00461BAF" w:rsidRDefault="00461BAF" w:rsidP="00461BAF">
      <w:pPr>
        <w:pStyle w:val="Paragraphedeliste"/>
        <w:numPr>
          <w:ilvl w:val="0"/>
          <w:numId w:val="37"/>
        </w:numPr>
        <w:spacing w:line="256" w:lineRule="auto"/>
        <w:jc w:val="both"/>
      </w:pPr>
      <w:r>
        <w:t>Archivage</w:t>
      </w:r>
      <w:r w:rsidR="00BA7652">
        <w:t xml:space="preserve"> et maintenance informatique de 1</w:t>
      </w:r>
      <w:r w:rsidR="00BA7652" w:rsidRPr="00BA7652">
        <w:rPr>
          <w:vertAlign w:val="superscript"/>
        </w:rPr>
        <w:t>er</w:t>
      </w:r>
      <w:r w:rsidR="00BA7652">
        <w:t xml:space="preserve"> niveau sont davantage sollicités. A prévoir dans la perspective du futur siège. Pour l’archivage il faudra se mettre en capacité de répondre à l’AAP archivage numérique 2024 avec les communes qui le souhaiteront.</w:t>
      </w:r>
    </w:p>
    <w:p w14:paraId="09E295B6" w14:textId="77777777" w:rsidR="0021781B" w:rsidRPr="0021781B" w:rsidRDefault="0021781B" w:rsidP="0021781B">
      <w:pPr>
        <w:pStyle w:val="Paragraphedeliste"/>
        <w:rPr>
          <w:b/>
          <w:bCs/>
          <w:u w:val="single"/>
        </w:rPr>
      </w:pPr>
    </w:p>
    <w:p w14:paraId="5ED76FA2" w14:textId="57A00E78" w:rsidR="0021781B" w:rsidRDefault="0021781B" w:rsidP="00D535CB">
      <w:pPr>
        <w:pStyle w:val="Paragraphedeliste"/>
        <w:numPr>
          <w:ilvl w:val="0"/>
          <w:numId w:val="13"/>
        </w:numPr>
        <w:jc w:val="both"/>
        <w:rPr>
          <w:b/>
          <w:bCs/>
          <w:u w:val="single"/>
        </w:rPr>
      </w:pPr>
      <w:r>
        <w:rPr>
          <w:b/>
          <w:bCs/>
          <w:u w:val="single"/>
        </w:rPr>
        <w:t>Gouvernance communautaire</w:t>
      </w:r>
    </w:p>
    <w:p w14:paraId="25A0D3CE" w14:textId="78F4E773" w:rsidR="009C49BF" w:rsidRPr="009C49BF" w:rsidRDefault="009C49BF" w:rsidP="009C49BF">
      <w:pPr>
        <w:jc w:val="both"/>
      </w:pPr>
      <w:r>
        <w:t>La démission d’office de 2VP pose la question de la gouvernance communautaire car les textes de référence des EPCI diffèrent des textes applicables aux communes et il n’est pas possible de donner des délégations à des conseillers communautaires si tous les VP ne sont pas en poste et ne disposent pas d’une délégation. Cf ci-dessous réponse Weka :</w:t>
      </w:r>
    </w:p>
    <w:p w14:paraId="5895ACBB" w14:textId="6955FCA0" w:rsidR="009C49BF" w:rsidRPr="009C49BF" w:rsidRDefault="009C49BF" w:rsidP="009C49BF">
      <w:pPr>
        <w:shd w:val="clear" w:color="auto" w:fill="EDEDE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Open Sans" w:eastAsia="Times New Roman" w:hAnsi="Open Sans" w:cs="Open Sans"/>
          <w:color w:val="000000"/>
          <w:sz w:val="21"/>
          <w:szCs w:val="21"/>
          <w:lang w:eastAsia="fr-FR"/>
        </w:rPr>
      </w:pPr>
      <w:r>
        <w:rPr>
          <w:rFonts w:ascii="Open Sans" w:eastAsia="Times New Roman" w:hAnsi="Open Sans" w:cs="Open Sans"/>
          <w:color w:val="000000"/>
          <w:sz w:val="21"/>
          <w:szCs w:val="21"/>
          <w:lang w:eastAsia="fr-FR"/>
        </w:rPr>
        <w:t>L</w:t>
      </w:r>
      <w:r w:rsidRPr="009C49BF">
        <w:rPr>
          <w:rFonts w:ascii="Open Sans" w:eastAsia="Times New Roman" w:hAnsi="Open Sans" w:cs="Open Sans"/>
          <w:color w:val="000000"/>
          <w:sz w:val="21"/>
          <w:szCs w:val="21"/>
          <w:lang w:eastAsia="fr-FR"/>
        </w:rPr>
        <w:t>'article L. 2122-18 du CGCT n'est pas applicable aux EPCI dont les règles sont fixées par l'article L. 5211-2 du CGCT</w:t>
      </w:r>
    </w:p>
    <w:p w14:paraId="0110576E" w14:textId="77777777" w:rsidR="009C49BF" w:rsidRPr="009C49BF" w:rsidRDefault="009C49BF" w:rsidP="009C49BF">
      <w:pPr>
        <w:shd w:val="clear" w:color="auto" w:fill="EDEDE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Open Sans" w:eastAsia="Times New Roman" w:hAnsi="Open Sans" w:cs="Open Sans"/>
          <w:color w:val="000000"/>
          <w:sz w:val="21"/>
          <w:szCs w:val="21"/>
          <w:lang w:eastAsia="fr-FR"/>
        </w:rPr>
      </w:pPr>
    </w:p>
    <w:p w14:paraId="6AF6D41A" w14:textId="0EF87D36" w:rsidR="009C49BF" w:rsidRPr="009C49BF" w:rsidRDefault="009C49BF" w:rsidP="009C49BF">
      <w:pPr>
        <w:shd w:val="clear" w:color="auto" w:fill="EDEDE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Open Sans" w:eastAsia="Times New Roman" w:hAnsi="Open Sans" w:cs="Open Sans"/>
          <w:color w:val="000000"/>
          <w:sz w:val="21"/>
          <w:szCs w:val="21"/>
          <w:lang w:eastAsia="fr-FR"/>
        </w:rPr>
      </w:pPr>
      <w:r w:rsidRPr="009C49BF">
        <w:rPr>
          <w:rFonts w:ascii="Open Sans" w:eastAsia="Times New Roman" w:hAnsi="Open Sans" w:cs="Open Sans"/>
          <w:color w:val="000000"/>
          <w:sz w:val="21"/>
          <w:szCs w:val="21"/>
          <w:lang w:eastAsia="fr-FR"/>
        </w:rPr>
        <w:t xml:space="preserve">" Le président est seul chargé de l'administration, mais il peut déléguer par arrêté, sous sa surveillance et sa responsabilité, l'exercice d'une partie de ses fonctions aux vice-présidents et, en l'absence ou en cas d'empêchement de ces derniers ou dès lors que ceux-ci sont tous titulaires d'une délégation, à d'autres membres du bureau." </w:t>
      </w:r>
    </w:p>
    <w:p w14:paraId="1A33CBAE" w14:textId="77777777" w:rsidR="009C49BF" w:rsidRPr="009C49BF" w:rsidRDefault="009C49BF" w:rsidP="009C49BF">
      <w:pPr>
        <w:shd w:val="clear" w:color="auto" w:fill="EDEDE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Open Sans" w:eastAsia="Times New Roman" w:hAnsi="Open Sans" w:cs="Open Sans"/>
          <w:color w:val="000000"/>
          <w:sz w:val="21"/>
          <w:szCs w:val="21"/>
          <w:lang w:eastAsia="fr-FR"/>
        </w:rPr>
      </w:pPr>
    </w:p>
    <w:p w14:paraId="50199652" w14:textId="77777777" w:rsidR="009C49BF" w:rsidRPr="009C49BF" w:rsidRDefault="009C49BF" w:rsidP="009C49BF">
      <w:pPr>
        <w:shd w:val="clear" w:color="auto" w:fill="EDEDE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Open Sans" w:eastAsia="Times New Roman" w:hAnsi="Open Sans" w:cs="Open Sans"/>
          <w:color w:val="000000"/>
          <w:sz w:val="21"/>
          <w:szCs w:val="21"/>
          <w:lang w:eastAsia="fr-FR"/>
        </w:rPr>
      </w:pPr>
      <w:r w:rsidRPr="009C49BF">
        <w:rPr>
          <w:rFonts w:ascii="Open Sans" w:eastAsia="Times New Roman" w:hAnsi="Open Sans" w:cs="Open Sans"/>
          <w:color w:val="000000"/>
          <w:sz w:val="21"/>
          <w:szCs w:val="21"/>
          <w:lang w:eastAsia="fr-FR"/>
        </w:rPr>
        <w:t xml:space="preserve">Par conséquent, le président ne peut accorder de délégations à des conseillers communautaires membres du bureau, avant que tous les vice-présidents en soient eux-mêmes pourvus. </w:t>
      </w:r>
    </w:p>
    <w:p w14:paraId="00A8A5E7" w14:textId="77777777" w:rsidR="009C49BF" w:rsidRPr="009C49BF" w:rsidRDefault="009C49BF" w:rsidP="009C49BF">
      <w:pPr>
        <w:shd w:val="clear" w:color="auto" w:fill="EDEDE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Open Sans" w:eastAsia="Times New Roman" w:hAnsi="Open Sans" w:cs="Open Sans"/>
          <w:color w:val="000000"/>
          <w:sz w:val="21"/>
          <w:szCs w:val="21"/>
          <w:lang w:eastAsia="fr-FR"/>
        </w:rPr>
      </w:pPr>
    </w:p>
    <w:p w14:paraId="60F147C9" w14:textId="77777777" w:rsidR="009C49BF" w:rsidRPr="009C49BF" w:rsidRDefault="009C49BF" w:rsidP="009C49BF">
      <w:pPr>
        <w:shd w:val="clear" w:color="auto" w:fill="EDEDE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Open Sans" w:eastAsia="Times New Roman" w:hAnsi="Open Sans" w:cs="Open Sans"/>
          <w:color w:val="000000"/>
          <w:sz w:val="21"/>
          <w:szCs w:val="21"/>
          <w:lang w:eastAsia="fr-FR"/>
        </w:rPr>
      </w:pPr>
      <w:r w:rsidRPr="009C49BF">
        <w:rPr>
          <w:rFonts w:ascii="Open Sans" w:eastAsia="Times New Roman" w:hAnsi="Open Sans" w:cs="Open Sans"/>
          <w:color w:val="000000"/>
          <w:sz w:val="21"/>
          <w:szCs w:val="21"/>
          <w:lang w:eastAsia="fr-FR"/>
        </w:rPr>
        <w:t xml:space="preserve">Par conséquent, il est nécessaire que tous les postes de VP soient pourvus et que tous les VP bénéficient de délégation pour pouvoir accorder des délégations aux conseillers communautaires. </w:t>
      </w:r>
    </w:p>
    <w:p w14:paraId="7250555E" w14:textId="77777777" w:rsidR="00BA7652" w:rsidRDefault="00BA7652" w:rsidP="00BA7652">
      <w:pPr>
        <w:jc w:val="both"/>
        <w:rPr>
          <w:b/>
          <w:bCs/>
          <w:u w:val="single"/>
        </w:rPr>
      </w:pPr>
    </w:p>
    <w:p w14:paraId="00B5E7CD" w14:textId="6CF622F7" w:rsidR="009C49BF" w:rsidRDefault="009C49BF" w:rsidP="00BA7652">
      <w:pPr>
        <w:jc w:val="both"/>
      </w:pPr>
      <w:r>
        <w:t>Il est donc juridiquement illégal d’indemniser des CCD sans que tous les postes de VP soient pourvus et les actes pris par ceux-ci en vertu de leur délégation pourraient également être annulés juridiquement.</w:t>
      </w:r>
    </w:p>
    <w:p w14:paraId="6BDE3FD1" w14:textId="77777777" w:rsidR="007B5AC9" w:rsidRDefault="009C49BF" w:rsidP="00BA7652">
      <w:pPr>
        <w:jc w:val="both"/>
      </w:pPr>
      <w:r>
        <w:t xml:space="preserve">Monsieur le Président précise que les CCD pourraient être amenés à rembourser les indemnités perçues depuis la décision de M </w:t>
      </w:r>
      <w:proofErr w:type="spellStart"/>
      <w:r>
        <w:t>Ambdoulanyou</w:t>
      </w:r>
      <w:proofErr w:type="spellEnd"/>
      <w:r>
        <w:t xml:space="preserve"> Ibrahima soit </w:t>
      </w:r>
      <w:r w:rsidR="007B5AC9">
        <w:t>depuis le 22 décembre 2021.</w:t>
      </w:r>
    </w:p>
    <w:p w14:paraId="77D0F904" w14:textId="17A33969" w:rsidR="007B5AC9" w:rsidRDefault="007B5AC9" w:rsidP="00BA7652">
      <w:pPr>
        <w:jc w:val="both"/>
      </w:pPr>
      <w:r>
        <w:lastRenderedPageBreak/>
        <w:t>Le DGS explique qu’il importe en tout état de cause de faire cesser cette situation, soit en élisant deux nouveaux VP, soit en abrogeant les délégations des CCD et en suspendant le versement de leurs indemnités.</w:t>
      </w:r>
    </w:p>
    <w:p w14:paraId="120DCDC0" w14:textId="7FF2EE1F" w:rsidR="00623261" w:rsidRDefault="00623261" w:rsidP="00BA7652">
      <w:pPr>
        <w:jc w:val="both"/>
      </w:pPr>
      <w:r>
        <w:t>Le DGAR précise que la situation est délicate politiquement et sensible juridiquement et qu’elle requiert donc une action rapide.</w:t>
      </w:r>
      <w:r w:rsidR="00F30C54">
        <w:t xml:space="preserve"> Il précise qu’à la CAGNM des délégations ont été retirées à des VP puis rétablies car leur retrait générait le même type de problématique mais que la 3co n’a pas la même latitude puisque les VP concernés ont été démissionnés d’office.</w:t>
      </w:r>
    </w:p>
    <w:p w14:paraId="0859CBE8" w14:textId="7105878E" w:rsidR="009C49BF" w:rsidRDefault="009C49BF" w:rsidP="00BA7652">
      <w:pPr>
        <w:jc w:val="both"/>
      </w:pPr>
      <w:r>
        <w:t>Discussion :</w:t>
      </w:r>
    </w:p>
    <w:p w14:paraId="14C3E83E" w14:textId="1FDAF393" w:rsidR="009C49BF" w:rsidRDefault="009C49BF" w:rsidP="009C49BF">
      <w:pPr>
        <w:pStyle w:val="Paragraphedeliste"/>
        <w:numPr>
          <w:ilvl w:val="0"/>
          <w:numId w:val="42"/>
        </w:numPr>
        <w:jc w:val="both"/>
      </w:pPr>
      <w:r>
        <w:t>Monsieur Boina M’ze considère le risque pour les conseillers communautaires délégués.</w:t>
      </w:r>
    </w:p>
    <w:p w14:paraId="299DE18C" w14:textId="1845B004" w:rsidR="007B5AC9" w:rsidRDefault="007B5AC9" w:rsidP="009C49BF">
      <w:pPr>
        <w:pStyle w:val="Paragraphedeliste"/>
        <w:numPr>
          <w:ilvl w:val="0"/>
          <w:numId w:val="42"/>
        </w:numPr>
        <w:jc w:val="both"/>
      </w:pPr>
      <w:r>
        <w:t xml:space="preserve">Madame </w:t>
      </w:r>
      <w:proofErr w:type="spellStart"/>
      <w:r>
        <w:t>Ridhoi</w:t>
      </w:r>
      <w:proofErr w:type="spellEnd"/>
      <w:r>
        <w:t xml:space="preserve"> envisage la possibilité pour les autres CCD que les maires de devenir VP et considère qu’il est urgent d’informer les CCD de cette situation.</w:t>
      </w:r>
    </w:p>
    <w:p w14:paraId="6F327017" w14:textId="67C15355" w:rsidR="007B5AC9" w:rsidRDefault="007B5AC9" w:rsidP="009C49BF">
      <w:pPr>
        <w:pStyle w:val="Paragraphedeliste"/>
        <w:numPr>
          <w:ilvl w:val="0"/>
          <w:numId w:val="42"/>
        </w:numPr>
        <w:jc w:val="both"/>
      </w:pPr>
      <w:r>
        <w:t>Monsieur le Président rappelle son souhait d’ouvrir la gouvernance guidé notamment par le fait que ce sont souvent des élus non indemnisés et souvent ceux de Chiconi qui permettent d’atteindre le quorum et que les deux postes ne sont pas affiliés à une commune particulière.</w:t>
      </w:r>
      <w:r w:rsidR="00623261">
        <w:t xml:space="preserve"> Il souhaiterait obtenir le consensus.</w:t>
      </w:r>
    </w:p>
    <w:p w14:paraId="7F3F4704" w14:textId="2125555B" w:rsidR="007B5AC9" w:rsidRDefault="007B5AC9" w:rsidP="009C49BF">
      <w:pPr>
        <w:pStyle w:val="Paragraphedeliste"/>
        <w:numPr>
          <w:ilvl w:val="0"/>
          <w:numId w:val="42"/>
        </w:numPr>
        <w:jc w:val="both"/>
      </w:pPr>
      <w:r>
        <w:t xml:space="preserve">Madame Said évoque le nom de Mme </w:t>
      </w:r>
      <w:proofErr w:type="spellStart"/>
      <w:r>
        <w:t>Dhatia</w:t>
      </w:r>
      <w:proofErr w:type="spellEnd"/>
      <w:r>
        <w:t xml:space="preserve"> de Tsingoni qui est assidue.</w:t>
      </w:r>
    </w:p>
    <w:p w14:paraId="0F523716" w14:textId="132EC8B0" w:rsidR="00623261" w:rsidRDefault="00623261" w:rsidP="009C49BF">
      <w:pPr>
        <w:pStyle w:val="Paragraphedeliste"/>
        <w:numPr>
          <w:ilvl w:val="0"/>
          <w:numId w:val="42"/>
        </w:numPr>
        <w:jc w:val="both"/>
      </w:pPr>
      <w:r>
        <w:t xml:space="preserve">Madame </w:t>
      </w:r>
      <w:proofErr w:type="spellStart"/>
      <w:r>
        <w:t>Ridhoi</w:t>
      </w:r>
      <w:proofErr w:type="spellEnd"/>
      <w:r>
        <w:t xml:space="preserve"> agréée et propose de lui associer quelqu’un de Chiconi.</w:t>
      </w:r>
    </w:p>
    <w:p w14:paraId="6016B6F4" w14:textId="3E29E3FB" w:rsidR="007B5AC9" w:rsidRDefault="007B5AC9" w:rsidP="009C49BF">
      <w:pPr>
        <w:pStyle w:val="Paragraphedeliste"/>
        <w:numPr>
          <w:ilvl w:val="0"/>
          <w:numId w:val="42"/>
        </w:numPr>
        <w:jc w:val="both"/>
      </w:pPr>
      <w:r>
        <w:t>Monsieur Boina M’ze considère que l’opposition pourrait légitimement candidater et que les deux démissions d’office ont affa</w:t>
      </w:r>
      <w:r w:rsidR="00623261">
        <w:t>ibli la majorité. Il déclare qu’il faut récompenser le présentéisme, y compris celui de membres de l’opposition ; d’autant que le risque politique est faible puisque les projets sont engagés.</w:t>
      </w:r>
    </w:p>
    <w:p w14:paraId="11E3553A" w14:textId="13E2F36A" w:rsidR="00623261" w:rsidRDefault="00623261" w:rsidP="009C49BF">
      <w:pPr>
        <w:pStyle w:val="Paragraphedeliste"/>
        <w:numPr>
          <w:ilvl w:val="0"/>
          <w:numId w:val="42"/>
        </w:numPr>
        <w:jc w:val="both"/>
      </w:pPr>
      <w:r>
        <w:t>Monsieur le Président précise que le point de la gouvernance sera porté à l’ordre du jour du conseil communautaire de novembre.</w:t>
      </w:r>
    </w:p>
    <w:p w14:paraId="75855102" w14:textId="2E897DA5" w:rsidR="00623261" w:rsidRDefault="00623261" w:rsidP="009C49BF">
      <w:pPr>
        <w:pStyle w:val="Paragraphedeliste"/>
        <w:numPr>
          <w:ilvl w:val="0"/>
          <w:numId w:val="42"/>
        </w:numPr>
        <w:jc w:val="both"/>
      </w:pPr>
      <w:r>
        <w:t xml:space="preserve">Madame </w:t>
      </w:r>
      <w:proofErr w:type="spellStart"/>
      <w:r>
        <w:t>Ridhoi</w:t>
      </w:r>
      <w:proofErr w:type="spellEnd"/>
      <w:r>
        <w:t xml:space="preserve"> questionne la suspension des indemnités des conseillers communautaires délégués.</w:t>
      </w:r>
    </w:p>
    <w:p w14:paraId="55110DAE" w14:textId="3EA63C6D" w:rsidR="00623261" w:rsidRDefault="00623261" w:rsidP="009C49BF">
      <w:pPr>
        <w:pStyle w:val="Paragraphedeliste"/>
        <w:numPr>
          <w:ilvl w:val="0"/>
          <w:numId w:val="42"/>
        </w:numPr>
        <w:jc w:val="both"/>
      </w:pPr>
      <w:r>
        <w:t>Monsieur le Président déclare que celles-ci devront être suspendues après le 30/09 étant donné que cette information est maintenant partagée, comme cela a d’ailleurs été le cas en conférence des maires.</w:t>
      </w:r>
      <w:r w:rsidR="00F30C54">
        <w:t xml:space="preserve"> Il les informera donc de cette situation au plus vite.</w:t>
      </w:r>
    </w:p>
    <w:p w14:paraId="7591AB3D" w14:textId="588EC0FD" w:rsidR="00F30C54" w:rsidRDefault="00F30C54" w:rsidP="009C49BF">
      <w:pPr>
        <w:pStyle w:val="Paragraphedeliste"/>
        <w:numPr>
          <w:ilvl w:val="0"/>
          <w:numId w:val="42"/>
        </w:numPr>
        <w:jc w:val="both"/>
      </w:pPr>
      <w:r>
        <w:t xml:space="preserve">Monsieur </w:t>
      </w:r>
      <w:proofErr w:type="spellStart"/>
      <w:r>
        <w:t>Chanrani</w:t>
      </w:r>
      <w:proofErr w:type="spellEnd"/>
      <w:r>
        <w:t xml:space="preserve"> remarque qu’il est urgent de communiquer car l’information circule déjà.</w:t>
      </w:r>
    </w:p>
    <w:p w14:paraId="31920C39" w14:textId="407CA1B3" w:rsidR="00F30C54" w:rsidRDefault="00F30C54" w:rsidP="009C49BF">
      <w:pPr>
        <w:pStyle w:val="Paragraphedeliste"/>
        <w:numPr>
          <w:ilvl w:val="0"/>
          <w:numId w:val="42"/>
        </w:numPr>
        <w:jc w:val="both"/>
      </w:pPr>
      <w:r>
        <w:t>Monsieur Boina M’Ze propose que des discussions soient ouvertes avec l’opposition pour un partage des deux postes vacants.</w:t>
      </w:r>
    </w:p>
    <w:p w14:paraId="71BD4749" w14:textId="2B949AE2" w:rsidR="00F30C54" w:rsidRPr="009C49BF" w:rsidRDefault="00F30C54" w:rsidP="009C49BF">
      <w:pPr>
        <w:pStyle w:val="Paragraphedeliste"/>
        <w:numPr>
          <w:ilvl w:val="0"/>
          <w:numId w:val="42"/>
        </w:numPr>
        <w:jc w:val="both"/>
      </w:pPr>
      <w:r>
        <w:t>Monsieur le Président conclut l’échange en informant les élus d’une prochaine concertation du groupe majoritaire pour évoquer ce sujet.</w:t>
      </w:r>
    </w:p>
    <w:p w14:paraId="52CBDEA9" w14:textId="77777777" w:rsidR="0021781B" w:rsidRPr="0021781B" w:rsidRDefault="0021781B" w:rsidP="0021781B">
      <w:pPr>
        <w:pStyle w:val="Paragraphedeliste"/>
        <w:rPr>
          <w:b/>
          <w:bCs/>
          <w:u w:val="single"/>
        </w:rPr>
      </w:pPr>
    </w:p>
    <w:p w14:paraId="41A42FD5" w14:textId="70359D83" w:rsidR="0021781B" w:rsidRDefault="0021781B" w:rsidP="00D535CB">
      <w:pPr>
        <w:pStyle w:val="Paragraphedeliste"/>
        <w:numPr>
          <w:ilvl w:val="0"/>
          <w:numId w:val="13"/>
        </w:numPr>
        <w:jc w:val="both"/>
        <w:rPr>
          <w:b/>
          <w:bCs/>
          <w:u w:val="single"/>
        </w:rPr>
      </w:pPr>
      <w:r>
        <w:rPr>
          <w:b/>
          <w:bCs/>
          <w:u w:val="single"/>
        </w:rPr>
        <w:t>Questions diverses :</w:t>
      </w:r>
    </w:p>
    <w:p w14:paraId="03BAEA87" w14:textId="77777777" w:rsidR="0021781B" w:rsidRPr="00F30C54" w:rsidRDefault="0021781B" w:rsidP="0021781B">
      <w:pPr>
        <w:pStyle w:val="Paragraphedeliste"/>
        <w:rPr>
          <w:b/>
          <w:bCs/>
          <w:u w:val="single"/>
        </w:rPr>
      </w:pPr>
    </w:p>
    <w:p w14:paraId="49846903" w14:textId="01F41C19" w:rsidR="00FE1252" w:rsidRDefault="00F30C54" w:rsidP="00A4739B">
      <w:pPr>
        <w:pStyle w:val="Paragraphedeliste"/>
        <w:numPr>
          <w:ilvl w:val="0"/>
          <w:numId w:val="33"/>
        </w:numPr>
        <w:jc w:val="both"/>
      </w:pPr>
      <w:r>
        <w:t xml:space="preserve">Sur demande de Mmes </w:t>
      </w:r>
      <w:proofErr w:type="spellStart"/>
      <w:r>
        <w:t>Ridhoi</w:t>
      </w:r>
      <w:proofErr w:type="spellEnd"/>
      <w:r>
        <w:t xml:space="preserve"> et Said, </w:t>
      </w:r>
      <w:r w:rsidR="0021781B" w:rsidRPr="00F30C54">
        <w:t xml:space="preserve">Monsieur le Président contactera le VP du CD976 M Madi </w:t>
      </w:r>
      <w:proofErr w:type="spellStart"/>
      <w:r w:rsidR="0021781B" w:rsidRPr="00F30C54">
        <w:t>Velou</w:t>
      </w:r>
      <w:proofErr w:type="spellEnd"/>
      <w:r w:rsidR="0021781B" w:rsidRPr="00F30C54">
        <w:t xml:space="preserve"> pour évoquer les dispositifs d’habitat inclusif dans la perspective du village séniors.</w:t>
      </w:r>
    </w:p>
    <w:p w14:paraId="053E328F" w14:textId="77777777" w:rsidR="00F30C54" w:rsidRPr="00F30C54" w:rsidRDefault="00F30C54" w:rsidP="00F30C54">
      <w:pPr>
        <w:pStyle w:val="Paragraphedeliste"/>
        <w:ind w:left="1440"/>
        <w:jc w:val="both"/>
      </w:pPr>
    </w:p>
    <w:p w14:paraId="11DB251D" w14:textId="65972000" w:rsidR="00391034" w:rsidRDefault="00391034" w:rsidP="007C74F6">
      <w:pPr>
        <w:contextualSpacing/>
        <w:rPr>
          <w:kern w:val="2"/>
          <w14:ligatures w14:val="standardContextual"/>
        </w:rPr>
      </w:pPr>
      <w:r>
        <w:rPr>
          <w:kern w:val="2"/>
          <w14:ligatures w14:val="standardContextual"/>
        </w:rPr>
        <w:t xml:space="preserve">Le CR de la conférence des maires sera diffusé aux maires et au Bureau. </w:t>
      </w:r>
    </w:p>
    <w:p w14:paraId="039877E3" w14:textId="1445EBD9" w:rsidR="00391034" w:rsidRDefault="00391034" w:rsidP="007C74F6">
      <w:pPr>
        <w:contextualSpacing/>
        <w:rPr>
          <w:kern w:val="2"/>
          <w14:ligatures w14:val="standardContextual"/>
        </w:rPr>
      </w:pPr>
    </w:p>
    <w:p w14:paraId="5EE001EB" w14:textId="77777777" w:rsidR="00FE1252" w:rsidRDefault="00FE1252" w:rsidP="00F30C54">
      <w:pPr>
        <w:jc w:val="both"/>
      </w:pPr>
    </w:p>
    <w:p w14:paraId="18EBAF2B" w14:textId="3E998CFF" w:rsidR="000824FB" w:rsidRPr="00483665" w:rsidRDefault="000824FB" w:rsidP="000824FB">
      <w:pPr>
        <w:ind w:left="1080"/>
        <w:jc w:val="both"/>
      </w:pPr>
      <w:r>
        <w:t xml:space="preserve">Fin de séance à </w:t>
      </w:r>
      <w:r w:rsidR="00391034">
        <w:t>1</w:t>
      </w:r>
      <w:r w:rsidR="00F30C54">
        <w:t>7</w:t>
      </w:r>
      <w:r w:rsidR="00730A93">
        <w:t>h</w:t>
      </w:r>
      <w:r w:rsidR="00391034">
        <w:t>30</w:t>
      </w:r>
    </w:p>
    <w:sectPr w:rsidR="000824FB" w:rsidRPr="00483665" w:rsidSect="000D6176">
      <w:headerReference w:type="even" r:id="rId8"/>
      <w:headerReference w:type="default" r:id="rId9"/>
      <w:footerReference w:type="even" r:id="rId10"/>
      <w:footerReference w:type="default" r:id="rId11"/>
      <w:headerReference w:type="first" r:id="rId12"/>
      <w:footerReference w:type="first" r:id="rId13"/>
      <w:pgSz w:w="11906" w:h="16838"/>
      <w:pgMar w:top="284" w:right="1417" w:bottom="284" w:left="1417" w:header="720" w:footer="708" w:gutter="0"/>
      <w:pgBorders>
        <w:top w:val="double" w:sz="4" w:space="31" w:color="000000"/>
        <w:left w:val="double" w:sz="4" w:space="31" w:color="000000"/>
        <w:bottom w:val="double" w:sz="4" w:space="11" w:color="000000"/>
        <w:right w:val="double" w:sz="4" w:space="31" w:color="00000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77A394" w14:textId="77777777" w:rsidR="00740289" w:rsidRDefault="00740289">
      <w:pPr>
        <w:spacing w:after="0" w:line="240" w:lineRule="auto"/>
      </w:pPr>
      <w:r>
        <w:separator/>
      </w:r>
    </w:p>
  </w:endnote>
  <w:endnote w:type="continuationSeparator" w:id="0">
    <w:p w14:paraId="24D37115" w14:textId="77777777" w:rsidR="00740289" w:rsidRDefault="00740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font1148">
    <w:altName w:val="Times New Roman"/>
    <w:charset w:val="00"/>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OpenSymbol">
    <w:charset w:val="02"/>
    <w:family w:val="auto"/>
    <w:pitch w:val="default"/>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font1151">
    <w:altName w:val="Times New Roman"/>
    <w:charset w:val="00"/>
    <w:family w:val="auto"/>
    <w:pitch w:val="variable"/>
  </w:font>
  <w:font w:name="font1154">
    <w:altName w:val="Times New Roman"/>
    <w:charset w:val="00"/>
    <w:family w:val="auto"/>
    <w:pitch w:val="variable"/>
  </w:font>
  <w:font w:name="Helvetica Neue">
    <w:altName w:val="Times New Roman"/>
    <w:charset w:val="00"/>
    <w:family w:val="roman"/>
    <w:pitch w:val="default"/>
  </w:font>
  <w:font w:name="font1156">
    <w:altName w:val="Times New Roman"/>
    <w:charset w:val="00"/>
    <w:family w:val="auto"/>
    <w:pitch w:val="variable"/>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9D530" w14:textId="77777777" w:rsidR="008F2396" w:rsidRDefault="008F239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C6D4E" w14:textId="77777777" w:rsidR="008F2396" w:rsidRDefault="008F239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5141F" w14:textId="77777777" w:rsidR="008F2396" w:rsidRDefault="008F23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2805A4" w14:textId="77777777" w:rsidR="00740289" w:rsidRDefault="00740289">
      <w:pPr>
        <w:spacing w:after="0" w:line="240" w:lineRule="auto"/>
      </w:pPr>
      <w:r>
        <w:separator/>
      </w:r>
    </w:p>
  </w:footnote>
  <w:footnote w:type="continuationSeparator" w:id="0">
    <w:p w14:paraId="612D44FB" w14:textId="77777777" w:rsidR="00740289" w:rsidRDefault="007402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4985F" w14:textId="77777777" w:rsidR="008F2396" w:rsidRDefault="008F239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8E4AE" w14:textId="77777777" w:rsidR="008F2396" w:rsidRDefault="008F2396">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C642E" w14:textId="77777777" w:rsidR="008F2396" w:rsidRDefault="008F239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Symbol"/>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sz w:val="24"/>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 w15:restartNumberingAfterBreak="0">
    <w:nsid w:val="00000004"/>
    <w:multiLevelType w:val="multilevel"/>
    <w:tmpl w:val="00000004"/>
    <w:name w:val="WW8Num4"/>
    <w:lvl w:ilvl="0">
      <w:start w:val="1"/>
      <w:numFmt w:val="bullet"/>
      <w:lvlText w:val=""/>
      <w:lvlJc w:val="left"/>
      <w:pPr>
        <w:tabs>
          <w:tab w:val="num" w:pos="0"/>
        </w:tabs>
        <w:ind w:left="720" w:hanging="360"/>
      </w:pPr>
      <w:rPr>
        <w:rFonts w:ascii="Symbol" w:hAnsi="Symbol" w:cs="Symbol"/>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3" w15:restartNumberingAfterBreak="0">
    <w:nsid w:val="00000005"/>
    <w:multiLevelType w:val="multilevel"/>
    <w:tmpl w:val="00000005"/>
    <w:name w:val="WW8Num5"/>
    <w:lvl w:ilvl="0">
      <w:start w:val="1"/>
      <w:numFmt w:val="bullet"/>
      <w:lvlText w:val=""/>
      <w:lvlJc w:val="left"/>
      <w:pPr>
        <w:tabs>
          <w:tab w:val="num" w:pos="0"/>
        </w:tabs>
        <w:ind w:left="720" w:hanging="360"/>
      </w:pPr>
      <w:rPr>
        <w:rFonts w:ascii="Symbol" w:hAnsi="Symbol" w:cs="Symbol"/>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4" w15:restartNumberingAfterBreak="0">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5" w15:restartNumberingAfterBreak="0">
    <w:nsid w:val="00000007"/>
    <w:multiLevelType w:val="multilevel"/>
    <w:tmpl w:val="00000007"/>
    <w:name w:val="WW8Num7"/>
    <w:lvl w:ilvl="0">
      <w:start w:val="1"/>
      <w:numFmt w:val="bullet"/>
      <w:lvlText w:val=""/>
      <w:lvlJc w:val="left"/>
      <w:pPr>
        <w:tabs>
          <w:tab w:val="num" w:pos="0"/>
        </w:tabs>
        <w:ind w:left="720" w:hanging="360"/>
      </w:pPr>
      <w:rPr>
        <w:rFonts w:ascii="Symbol" w:hAnsi="Symbol" w:cs="Symbol"/>
        <w:sz w:val="24"/>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6" w15:restartNumberingAfterBreak="0">
    <w:nsid w:val="00000008"/>
    <w:multiLevelType w:val="multilevel"/>
    <w:tmpl w:val="00000008"/>
    <w:name w:val="WW8Num8"/>
    <w:lvl w:ilvl="0">
      <w:start w:val="1"/>
      <w:numFmt w:val="bullet"/>
      <w:lvlText w:val=""/>
      <w:lvlJc w:val="left"/>
      <w:pPr>
        <w:tabs>
          <w:tab w:val="num" w:pos="0"/>
        </w:tabs>
        <w:ind w:left="720" w:hanging="360"/>
      </w:pPr>
      <w:rPr>
        <w:rFonts w:ascii="Symbol" w:hAnsi="Symbol" w:cs="Symbol"/>
        <w:sz w:val="24"/>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7" w15:restartNumberingAfterBreak="0">
    <w:nsid w:val="00000009"/>
    <w:multiLevelType w:val="multilevel"/>
    <w:tmpl w:val="00000009"/>
    <w:name w:val="WW8Num9"/>
    <w:lvl w:ilvl="0">
      <w:start w:val="1"/>
      <w:numFmt w:val="bullet"/>
      <w:lvlText w:val=""/>
      <w:lvlJc w:val="left"/>
      <w:pPr>
        <w:tabs>
          <w:tab w:val="num" w:pos="0"/>
        </w:tabs>
        <w:ind w:left="720" w:hanging="360"/>
      </w:pPr>
      <w:rPr>
        <w:rFonts w:ascii="Symbol" w:hAnsi="Symbol" w:cs="Symbol"/>
        <w:sz w:val="24"/>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8" w15:restartNumberingAfterBreak="0">
    <w:nsid w:val="0000000A"/>
    <w:multiLevelType w:val="multilevel"/>
    <w:tmpl w:val="0000000A"/>
    <w:name w:val="WW8Num10"/>
    <w:lvl w:ilvl="0">
      <w:start w:val="1"/>
      <w:numFmt w:val="bullet"/>
      <w:lvlText w:val=""/>
      <w:lvlJc w:val="left"/>
      <w:pPr>
        <w:tabs>
          <w:tab w:val="num" w:pos="0"/>
        </w:tabs>
        <w:ind w:left="720" w:hanging="360"/>
      </w:pPr>
      <w:rPr>
        <w:rFonts w:ascii="Symbol" w:hAnsi="Symbol" w:cs="Symbol"/>
        <w:sz w:val="24"/>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9" w15:restartNumberingAfterBreak="0">
    <w:nsid w:val="0000000B"/>
    <w:multiLevelType w:val="multilevel"/>
    <w:tmpl w:val="0000000B"/>
    <w:name w:val="WW8Num11"/>
    <w:lvl w:ilvl="0">
      <w:start w:val="1"/>
      <w:numFmt w:val="bullet"/>
      <w:lvlText w:val=""/>
      <w:lvlJc w:val="left"/>
      <w:pPr>
        <w:tabs>
          <w:tab w:val="num" w:pos="0"/>
        </w:tabs>
        <w:ind w:left="720" w:hanging="360"/>
      </w:pPr>
      <w:rPr>
        <w:rFonts w:ascii="Symbol" w:hAnsi="Symbol" w:cs="Symbol"/>
        <w:sz w:val="24"/>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10" w15:restartNumberingAfterBreak="0">
    <w:nsid w:val="0000000C"/>
    <w:multiLevelType w:val="multilevel"/>
    <w:tmpl w:val="0000000C"/>
    <w:name w:val="WW8Num12"/>
    <w:lvl w:ilvl="0">
      <w:start w:val="14"/>
      <w:numFmt w:val="bullet"/>
      <w:lvlText w:val="-"/>
      <w:lvlJc w:val="left"/>
      <w:pPr>
        <w:tabs>
          <w:tab w:val="num" w:pos="0"/>
        </w:tabs>
        <w:ind w:left="444" w:hanging="360"/>
      </w:pPr>
      <w:rPr>
        <w:rFonts w:ascii="Bookman Old Style" w:hAnsi="Bookman Old Style" w:cs="font1148"/>
      </w:rPr>
    </w:lvl>
    <w:lvl w:ilvl="1">
      <w:start w:val="1"/>
      <w:numFmt w:val="bullet"/>
      <w:lvlText w:val="o"/>
      <w:lvlJc w:val="left"/>
      <w:pPr>
        <w:tabs>
          <w:tab w:val="num" w:pos="0"/>
        </w:tabs>
        <w:ind w:left="1164" w:hanging="360"/>
      </w:pPr>
      <w:rPr>
        <w:rFonts w:ascii="Courier New" w:hAnsi="Courier New" w:cs="Courier New"/>
      </w:rPr>
    </w:lvl>
    <w:lvl w:ilvl="2">
      <w:start w:val="1"/>
      <w:numFmt w:val="bullet"/>
      <w:lvlText w:val=""/>
      <w:lvlJc w:val="left"/>
      <w:pPr>
        <w:tabs>
          <w:tab w:val="num" w:pos="0"/>
        </w:tabs>
        <w:ind w:left="1884" w:hanging="360"/>
      </w:pPr>
      <w:rPr>
        <w:rFonts w:ascii="Wingdings" w:hAnsi="Wingdings" w:cs="Wingdings"/>
      </w:rPr>
    </w:lvl>
    <w:lvl w:ilvl="3">
      <w:start w:val="1"/>
      <w:numFmt w:val="bullet"/>
      <w:lvlText w:val=""/>
      <w:lvlJc w:val="left"/>
      <w:pPr>
        <w:tabs>
          <w:tab w:val="num" w:pos="0"/>
        </w:tabs>
        <w:ind w:left="2604" w:hanging="360"/>
      </w:pPr>
      <w:rPr>
        <w:rFonts w:ascii="Symbol" w:hAnsi="Symbol" w:cs="Symbol"/>
      </w:rPr>
    </w:lvl>
    <w:lvl w:ilvl="4">
      <w:start w:val="1"/>
      <w:numFmt w:val="bullet"/>
      <w:lvlText w:val="o"/>
      <w:lvlJc w:val="left"/>
      <w:pPr>
        <w:tabs>
          <w:tab w:val="num" w:pos="0"/>
        </w:tabs>
        <w:ind w:left="3324" w:hanging="360"/>
      </w:pPr>
      <w:rPr>
        <w:rFonts w:ascii="Courier New" w:hAnsi="Courier New" w:cs="Courier New"/>
      </w:rPr>
    </w:lvl>
    <w:lvl w:ilvl="5">
      <w:start w:val="1"/>
      <w:numFmt w:val="bullet"/>
      <w:lvlText w:val=""/>
      <w:lvlJc w:val="left"/>
      <w:pPr>
        <w:tabs>
          <w:tab w:val="num" w:pos="0"/>
        </w:tabs>
        <w:ind w:left="4044" w:hanging="360"/>
      </w:pPr>
      <w:rPr>
        <w:rFonts w:ascii="Wingdings" w:hAnsi="Wingdings" w:cs="Wingdings"/>
      </w:rPr>
    </w:lvl>
    <w:lvl w:ilvl="6">
      <w:start w:val="1"/>
      <w:numFmt w:val="bullet"/>
      <w:lvlText w:val=""/>
      <w:lvlJc w:val="left"/>
      <w:pPr>
        <w:tabs>
          <w:tab w:val="num" w:pos="0"/>
        </w:tabs>
        <w:ind w:left="4764" w:hanging="360"/>
      </w:pPr>
      <w:rPr>
        <w:rFonts w:ascii="Symbol" w:hAnsi="Symbol" w:cs="Symbol"/>
      </w:rPr>
    </w:lvl>
    <w:lvl w:ilvl="7">
      <w:start w:val="1"/>
      <w:numFmt w:val="bullet"/>
      <w:lvlText w:val="o"/>
      <w:lvlJc w:val="left"/>
      <w:pPr>
        <w:tabs>
          <w:tab w:val="num" w:pos="0"/>
        </w:tabs>
        <w:ind w:left="5484" w:hanging="360"/>
      </w:pPr>
      <w:rPr>
        <w:rFonts w:ascii="Courier New" w:hAnsi="Courier New" w:cs="Courier New"/>
      </w:rPr>
    </w:lvl>
    <w:lvl w:ilvl="8">
      <w:start w:val="1"/>
      <w:numFmt w:val="bullet"/>
      <w:lvlText w:val=""/>
      <w:lvlJc w:val="left"/>
      <w:pPr>
        <w:tabs>
          <w:tab w:val="num" w:pos="0"/>
        </w:tabs>
        <w:ind w:left="6204" w:hanging="360"/>
      </w:pPr>
      <w:rPr>
        <w:rFonts w:ascii="Wingdings" w:hAnsi="Wingdings" w:cs="Wingdings"/>
      </w:rPr>
    </w:lvl>
  </w:abstractNum>
  <w:abstractNum w:abstractNumId="11" w15:restartNumberingAfterBreak="0">
    <w:nsid w:val="0000000D"/>
    <w:multiLevelType w:val="multilevel"/>
    <w:tmpl w:val="0000000D"/>
    <w:name w:val="WW8Num13"/>
    <w:lvl w:ilvl="0">
      <w:start w:val="1"/>
      <w:numFmt w:val="decimal"/>
      <w:lvlText w:val="%1."/>
      <w:lvlJc w:val="left"/>
      <w:pPr>
        <w:tabs>
          <w:tab w:val="num" w:pos="0"/>
        </w:tabs>
        <w:ind w:left="804" w:hanging="360"/>
      </w:pPr>
      <w:rPr>
        <w:rFonts w:eastAsia="Bookman Old Style"/>
      </w:rPr>
    </w:lvl>
    <w:lvl w:ilvl="1">
      <w:start w:val="1"/>
      <w:numFmt w:val="lowerLetter"/>
      <w:lvlText w:val="%2."/>
      <w:lvlJc w:val="left"/>
      <w:pPr>
        <w:tabs>
          <w:tab w:val="num" w:pos="0"/>
        </w:tabs>
        <w:ind w:left="1524" w:hanging="360"/>
      </w:pPr>
    </w:lvl>
    <w:lvl w:ilvl="2">
      <w:start w:val="1"/>
      <w:numFmt w:val="lowerRoman"/>
      <w:lvlText w:val="%2.%3."/>
      <w:lvlJc w:val="right"/>
      <w:pPr>
        <w:tabs>
          <w:tab w:val="num" w:pos="0"/>
        </w:tabs>
        <w:ind w:left="2244" w:hanging="180"/>
      </w:pPr>
    </w:lvl>
    <w:lvl w:ilvl="3">
      <w:start w:val="1"/>
      <w:numFmt w:val="decimal"/>
      <w:lvlText w:val="%2.%3.%4."/>
      <w:lvlJc w:val="left"/>
      <w:pPr>
        <w:tabs>
          <w:tab w:val="num" w:pos="0"/>
        </w:tabs>
        <w:ind w:left="2964" w:hanging="360"/>
      </w:pPr>
    </w:lvl>
    <w:lvl w:ilvl="4">
      <w:start w:val="1"/>
      <w:numFmt w:val="lowerLetter"/>
      <w:lvlText w:val="%2.%3.%4.%5."/>
      <w:lvlJc w:val="left"/>
      <w:pPr>
        <w:tabs>
          <w:tab w:val="num" w:pos="0"/>
        </w:tabs>
        <w:ind w:left="3684" w:hanging="360"/>
      </w:pPr>
    </w:lvl>
    <w:lvl w:ilvl="5">
      <w:start w:val="1"/>
      <w:numFmt w:val="lowerRoman"/>
      <w:lvlText w:val="%2.%3.%4.%5.%6."/>
      <w:lvlJc w:val="right"/>
      <w:pPr>
        <w:tabs>
          <w:tab w:val="num" w:pos="0"/>
        </w:tabs>
        <w:ind w:left="4404" w:hanging="180"/>
      </w:pPr>
    </w:lvl>
    <w:lvl w:ilvl="6">
      <w:start w:val="1"/>
      <w:numFmt w:val="decimal"/>
      <w:lvlText w:val="%2.%3.%4.%5.%6.%7."/>
      <w:lvlJc w:val="left"/>
      <w:pPr>
        <w:tabs>
          <w:tab w:val="num" w:pos="0"/>
        </w:tabs>
        <w:ind w:left="5124" w:hanging="360"/>
      </w:pPr>
    </w:lvl>
    <w:lvl w:ilvl="7">
      <w:start w:val="1"/>
      <w:numFmt w:val="lowerLetter"/>
      <w:lvlText w:val="%2.%3.%4.%5.%6.%7.%8."/>
      <w:lvlJc w:val="left"/>
      <w:pPr>
        <w:tabs>
          <w:tab w:val="num" w:pos="0"/>
        </w:tabs>
        <w:ind w:left="5844" w:hanging="360"/>
      </w:pPr>
    </w:lvl>
    <w:lvl w:ilvl="8">
      <w:start w:val="1"/>
      <w:numFmt w:val="lowerRoman"/>
      <w:lvlText w:val="%2.%3.%4.%5.%6.%7.%8.%9."/>
      <w:lvlJc w:val="right"/>
      <w:pPr>
        <w:tabs>
          <w:tab w:val="num" w:pos="0"/>
        </w:tabs>
        <w:ind w:left="6564" w:hanging="180"/>
      </w:pPr>
    </w:lvl>
  </w:abstractNum>
  <w:abstractNum w:abstractNumId="12" w15:restartNumberingAfterBreak="0">
    <w:nsid w:val="0000000E"/>
    <w:multiLevelType w:val="multilevel"/>
    <w:tmpl w:val="0000000E"/>
    <w:name w:val="WW8Num14"/>
    <w:lvl w:ilvl="0">
      <w:start w:val="1"/>
      <w:numFmt w:val="bullet"/>
      <w:lvlText w:val=""/>
      <w:lvlJc w:val="left"/>
      <w:pPr>
        <w:tabs>
          <w:tab w:val="num" w:pos="0"/>
        </w:tabs>
        <w:ind w:left="720" w:hanging="360"/>
      </w:pPr>
      <w:rPr>
        <w:rFonts w:ascii="Wingdings" w:hAnsi="Wingdings" w:cs="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3" w15:restartNumberingAfterBreak="0">
    <w:nsid w:val="0000000F"/>
    <w:multiLevelType w:val="multilevel"/>
    <w:tmpl w:val="0000000F"/>
    <w:name w:val="WW8Num15"/>
    <w:lvl w:ilvl="0">
      <w:start w:val="1"/>
      <w:numFmt w:val="bullet"/>
      <w:lvlText w:val=""/>
      <w:lvlJc w:val="left"/>
      <w:pPr>
        <w:tabs>
          <w:tab w:val="num" w:pos="0"/>
        </w:tabs>
        <w:ind w:left="720" w:hanging="360"/>
      </w:pPr>
      <w:rPr>
        <w:rFonts w:ascii="Symbol" w:hAnsi="Symbol" w:cs="Symbol"/>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bullet"/>
      <w:lvlText w:val="-"/>
      <w:lvlJc w:val="left"/>
      <w:pPr>
        <w:tabs>
          <w:tab w:val="num" w:pos="0"/>
        </w:tabs>
        <w:ind w:left="2520" w:hanging="360"/>
      </w:pPr>
      <w:rPr>
        <w:rFonts w:ascii="MS Gothic" w:hAnsi="MS Gothic" w:cs="MS Gothic"/>
      </w:rPr>
    </w:lvl>
    <w:lvl w:ilvl="6">
      <w:start w:val="1"/>
      <w:numFmt w:val="decimal"/>
      <w:lvlText w:val="%2.%3.%4.%5.%6.%7"/>
      <w:lvlJc w:val="left"/>
      <w:pPr>
        <w:tabs>
          <w:tab w:val="num" w:pos="0"/>
        </w:tabs>
        <w:ind w:left="2880" w:hanging="360"/>
      </w:pPr>
    </w:lvl>
    <w:lvl w:ilvl="7">
      <w:start w:val="1"/>
      <w:numFmt w:val="bullet"/>
      <w:lvlText w:val="-"/>
      <w:lvlJc w:val="left"/>
      <w:pPr>
        <w:tabs>
          <w:tab w:val="num" w:pos="0"/>
        </w:tabs>
        <w:ind w:left="3240" w:hanging="360"/>
      </w:pPr>
      <w:rPr>
        <w:rFonts w:ascii="MS Gothic" w:hAnsi="MS Gothic" w:cs="MS Gothic"/>
      </w:rPr>
    </w:lvl>
    <w:lvl w:ilvl="8">
      <w:start w:val="1"/>
      <w:numFmt w:val="decimal"/>
      <w:lvlText w:val="%2.%3.%4.%5.%6.%7.%8.%9"/>
      <w:lvlJc w:val="left"/>
      <w:pPr>
        <w:tabs>
          <w:tab w:val="num" w:pos="0"/>
        </w:tabs>
        <w:ind w:left="3600" w:hanging="360"/>
      </w:pPr>
    </w:lvl>
  </w:abstractNum>
  <w:abstractNum w:abstractNumId="14" w15:restartNumberingAfterBreak="0">
    <w:nsid w:val="00000010"/>
    <w:multiLevelType w:val="multilevel"/>
    <w:tmpl w:val="00000010"/>
    <w:name w:val="WW8Num16"/>
    <w:lvl w:ilvl="0">
      <w:start w:val="1"/>
      <w:numFmt w:val="bullet"/>
      <w:lvlText w:val=""/>
      <w:lvlJc w:val="left"/>
      <w:pPr>
        <w:tabs>
          <w:tab w:val="num" w:pos="0"/>
        </w:tabs>
        <w:ind w:left="720" w:hanging="360"/>
      </w:pPr>
      <w:rPr>
        <w:rFonts w:ascii="Symbol" w:hAnsi="Symbol" w:cs="Symbol"/>
        <w:sz w:val="24"/>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bullet"/>
      <w:lvlText w:val="-"/>
      <w:lvlJc w:val="left"/>
      <w:pPr>
        <w:tabs>
          <w:tab w:val="num" w:pos="0"/>
        </w:tabs>
        <w:ind w:left="2520" w:hanging="360"/>
      </w:pPr>
      <w:rPr>
        <w:rFonts w:ascii="MS Gothic" w:hAnsi="MS Gothic" w:cs="MS Gothic"/>
      </w:rPr>
    </w:lvl>
    <w:lvl w:ilvl="6">
      <w:start w:val="1"/>
      <w:numFmt w:val="decimal"/>
      <w:lvlText w:val="%2.%3.%4.%5.%6.%7"/>
      <w:lvlJc w:val="left"/>
      <w:pPr>
        <w:tabs>
          <w:tab w:val="num" w:pos="0"/>
        </w:tabs>
        <w:ind w:left="2880" w:hanging="360"/>
      </w:pPr>
    </w:lvl>
    <w:lvl w:ilvl="7">
      <w:start w:val="1"/>
      <w:numFmt w:val="bullet"/>
      <w:lvlText w:val="-"/>
      <w:lvlJc w:val="left"/>
      <w:pPr>
        <w:tabs>
          <w:tab w:val="num" w:pos="0"/>
        </w:tabs>
        <w:ind w:left="3240" w:hanging="360"/>
      </w:pPr>
      <w:rPr>
        <w:rFonts w:ascii="MS Gothic" w:hAnsi="MS Gothic" w:cs="MS Gothic"/>
      </w:rPr>
    </w:lvl>
    <w:lvl w:ilvl="8">
      <w:start w:val="1"/>
      <w:numFmt w:val="decimal"/>
      <w:lvlText w:val="%2.%3.%4.%5.%6.%7.%8.%9"/>
      <w:lvlJc w:val="left"/>
      <w:pPr>
        <w:tabs>
          <w:tab w:val="num" w:pos="0"/>
        </w:tabs>
        <w:ind w:left="3600" w:hanging="360"/>
      </w:pPr>
    </w:lvl>
  </w:abstractNum>
  <w:abstractNum w:abstractNumId="15" w15:restartNumberingAfterBreak="0">
    <w:nsid w:val="00000011"/>
    <w:multiLevelType w:val="multilevel"/>
    <w:tmpl w:val="00000011"/>
    <w:name w:val="WW8Num17"/>
    <w:lvl w:ilvl="0">
      <w:start w:val="1"/>
      <w:numFmt w:val="bullet"/>
      <w:lvlText w:val="-"/>
      <w:lvlJc w:val="left"/>
      <w:pPr>
        <w:tabs>
          <w:tab w:val="num" w:pos="0"/>
        </w:tabs>
        <w:ind w:left="720" w:hanging="360"/>
      </w:pPr>
      <w:rPr>
        <w:rFonts w:ascii="MS Gothic" w:hAnsi="MS Gothic" w:cs="MS Gothic"/>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bullet"/>
      <w:lvlText w:val="-"/>
      <w:lvlJc w:val="left"/>
      <w:pPr>
        <w:tabs>
          <w:tab w:val="num" w:pos="0"/>
        </w:tabs>
        <w:ind w:left="2520" w:hanging="360"/>
      </w:pPr>
      <w:rPr>
        <w:rFonts w:ascii="MS Gothic" w:hAnsi="MS Gothic" w:cs="MS Gothic"/>
      </w:rPr>
    </w:lvl>
    <w:lvl w:ilvl="6">
      <w:start w:val="1"/>
      <w:numFmt w:val="decimal"/>
      <w:lvlText w:val="%2.%3.%4.%5.%6.%7"/>
      <w:lvlJc w:val="left"/>
      <w:pPr>
        <w:tabs>
          <w:tab w:val="num" w:pos="0"/>
        </w:tabs>
        <w:ind w:left="2880" w:hanging="360"/>
      </w:pPr>
    </w:lvl>
    <w:lvl w:ilvl="7">
      <w:start w:val="1"/>
      <w:numFmt w:val="bullet"/>
      <w:lvlText w:val="-"/>
      <w:lvlJc w:val="left"/>
      <w:pPr>
        <w:tabs>
          <w:tab w:val="num" w:pos="0"/>
        </w:tabs>
        <w:ind w:left="3240" w:hanging="360"/>
      </w:pPr>
      <w:rPr>
        <w:rFonts w:ascii="MS Gothic" w:hAnsi="MS Gothic" w:cs="MS Gothic"/>
      </w:rPr>
    </w:lvl>
    <w:lvl w:ilvl="8">
      <w:start w:val="1"/>
      <w:numFmt w:val="decimal"/>
      <w:lvlText w:val="%2.%3.%4.%5.%6.%7.%8.%9"/>
      <w:lvlJc w:val="left"/>
      <w:pPr>
        <w:tabs>
          <w:tab w:val="num" w:pos="0"/>
        </w:tabs>
        <w:ind w:left="3600" w:hanging="360"/>
      </w:pPr>
    </w:lvl>
  </w:abstractNum>
  <w:abstractNum w:abstractNumId="16" w15:restartNumberingAfterBreak="0">
    <w:nsid w:val="00000012"/>
    <w:multiLevelType w:val="multilevel"/>
    <w:tmpl w:val="00000012"/>
    <w:name w:val="WW8Num18"/>
    <w:lvl w:ilvl="0">
      <w:start w:val="1"/>
      <w:numFmt w:val="bullet"/>
      <w:lvlText w:val=""/>
      <w:lvlJc w:val="left"/>
      <w:pPr>
        <w:tabs>
          <w:tab w:val="num" w:pos="0"/>
        </w:tabs>
        <w:ind w:left="720" w:hanging="360"/>
      </w:pPr>
      <w:rPr>
        <w:rFonts w:ascii="Symbol" w:hAnsi="Symbol" w:cs="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7" w15:restartNumberingAfterBreak="0">
    <w:nsid w:val="00000013"/>
    <w:multiLevelType w:val="multilevel"/>
    <w:tmpl w:val="00000013"/>
    <w:name w:val="WW8Num19"/>
    <w:lvl w:ilvl="0">
      <w:start w:val="1"/>
      <w:numFmt w:val="bullet"/>
      <w:lvlText w:val=""/>
      <w:lvlJc w:val="left"/>
      <w:pPr>
        <w:tabs>
          <w:tab w:val="num" w:pos="600"/>
        </w:tabs>
        <w:ind w:left="600" w:hanging="360"/>
      </w:pPr>
      <w:rPr>
        <w:rFonts w:ascii="Symbol" w:hAnsi="Symbol" w:cs="OpenSymbol"/>
      </w:rPr>
    </w:lvl>
    <w:lvl w:ilvl="1">
      <w:start w:val="1"/>
      <w:numFmt w:val="bullet"/>
      <w:lvlText w:val="◦"/>
      <w:lvlJc w:val="left"/>
      <w:pPr>
        <w:tabs>
          <w:tab w:val="num" w:pos="960"/>
        </w:tabs>
        <w:ind w:left="960" w:hanging="360"/>
      </w:pPr>
      <w:rPr>
        <w:rFonts w:ascii="OpenSymbol" w:hAnsi="OpenSymbol" w:cs="OpenSymbol"/>
      </w:rPr>
    </w:lvl>
    <w:lvl w:ilvl="2">
      <w:start w:val="1"/>
      <w:numFmt w:val="bullet"/>
      <w:lvlText w:val="▪"/>
      <w:lvlJc w:val="left"/>
      <w:pPr>
        <w:tabs>
          <w:tab w:val="num" w:pos="1320"/>
        </w:tabs>
        <w:ind w:left="1320" w:hanging="360"/>
      </w:pPr>
      <w:rPr>
        <w:rFonts w:ascii="OpenSymbol" w:hAnsi="OpenSymbol" w:cs="OpenSymbol"/>
      </w:rPr>
    </w:lvl>
    <w:lvl w:ilvl="3">
      <w:start w:val="1"/>
      <w:numFmt w:val="bullet"/>
      <w:lvlText w:val=""/>
      <w:lvlJc w:val="left"/>
      <w:pPr>
        <w:tabs>
          <w:tab w:val="num" w:pos="1680"/>
        </w:tabs>
        <w:ind w:left="1680" w:hanging="360"/>
      </w:pPr>
      <w:rPr>
        <w:rFonts w:ascii="Symbol" w:hAnsi="Symbol" w:cs="OpenSymbol"/>
      </w:rPr>
    </w:lvl>
    <w:lvl w:ilvl="4">
      <w:start w:val="1"/>
      <w:numFmt w:val="bullet"/>
      <w:lvlText w:val="◦"/>
      <w:lvlJc w:val="left"/>
      <w:pPr>
        <w:tabs>
          <w:tab w:val="num" w:pos="2040"/>
        </w:tabs>
        <w:ind w:left="2040" w:hanging="360"/>
      </w:pPr>
      <w:rPr>
        <w:rFonts w:ascii="OpenSymbol" w:hAnsi="OpenSymbol" w:cs="OpenSymbol"/>
      </w:rPr>
    </w:lvl>
    <w:lvl w:ilvl="5">
      <w:start w:val="1"/>
      <w:numFmt w:val="bullet"/>
      <w:lvlText w:val="▪"/>
      <w:lvlJc w:val="left"/>
      <w:pPr>
        <w:tabs>
          <w:tab w:val="num" w:pos="2400"/>
        </w:tabs>
        <w:ind w:left="2400" w:hanging="360"/>
      </w:pPr>
      <w:rPr>
        <w:rFonts w:ascii="OpenSymbol" w:hAnsi="OpenSymbol" w:cs="OpenSymbol"/>
      </w:rPr>
    </w:lvl>
    <w:lvl w:ilvl="6">
      <w:start w:val="1"/>
      <w:numFmt w:val="bullet"/>
      <w:lvlText w:val=""/>
      <w:lvlJc w:val="left"/>
      <w:pPr>
        <w:tabs>
          <w:tab w:val="num" w:pos="2760"/>
        </w:tabs>
        <w:ind w:left="2760" w:hanging="360"/>
      </w:pPr>
      <w:rPr>
        <w:rFonts w:ascii="Symbol" w:hAnsi="Symbol" w:cs="OpenSymbol"/>
      </w:rPr>
    </w:lvl>
    <w:lvl w:ilvl="7">
      <w:start w:val="1"/>
      <w:numFmt w:val="bullet"/>
      <w:lvlText w:val="◦"/>
      <w:lvlJc w:val="left"/>
      <w:pPr>
        <w:tabs>
          <w:tab w:val="num" w:pos="3120"/>
        </w:tabs>
        <w:ind w:left="3120" w:hanging="360"/>
      </w:pPr>
      <w:rPr>
        <w:rFonts w:ascii="OpenSymbol" w:hAnsi="OpenSymbol" w:cs="OpenSymbol"/>
      </w:rPr>
    </w:lvl>
    <w:lvl w:ilvl="8">
      <w:start w:val="1"/>
      <w:numFmt w:val="bullet"/>
      <w:lvlText w:val="▪"/>
      <w:lvlJc w:val="left"/>
      <w:pPr>
        <w:tabs>
          <w:tab w:val="num" w:pos="3480"/>
        </w:tabs>
        <w:ind w:left="3480" w:hanging="360"/>
      </w:pPr>
      <w:rPr>
        <w:rFonts w:ascii="OpenSymbol" w:hAnsi="OpenSymbol" w:cs="OpenSymbol"/>
      </w:rPr>
    </w:lvl>
  </w:abstractNum>
  <w:abstractNum w:abstractNumId="18" w15:restartNumberingAfterBreak="0">
    <w:nsid w:val="00000014"/>
    <w:multiLevelType w:val="singleLevel"/>
    <w:tmpl w:val="00000014"/>
    <w:name w:val="WW8Num20"/>
    <w:lvl w:ilvl="0">
      <w:start w:val="1"/>
      <w:numFmt w:val="bullet"/>
      <w:lvlText w:val=""/>
      <w:lvlJc w:val="left"/>
      <w:pPr>
        <w:tabs>
          <w:tab w:val="num" w:pos="0"/>
        </w:tabs>
        <w:ind w:left="1068" w:hanging="360"/>
      </w:pPr>
      <w:rPr>
        <w:rFonts w:ascii="Symbol" w:hAnsi="Symbol" w:cs="Symbol"/>
        <w:sz w:val="24"/>
        <w:szCs w:val="24"/>
      </w:rPr>
    </w:lvl>
  </w:abstractNum>
  <w:abstractNum w:abstractNumId="19" w15:restartNumberingAfterBreak="0">
    <w:nsid w:val="00000015"/>
    <w:multiLevelType w:val="singleLevel"/>
    <w:tmpl w:val="00000015"/>
    <w:name w:val="WW8Num21"/>
    <w:lvl w:ilvl="0">
      <w:numFmt w:val="bullet"/>
      <w:lvlText w:val="·"/>
      <w:lvlJc w:val="left"/>
      <w:pPr>
        <w:tabs>
          <w:tab w:val="num" w:pos="0"/>
        </w:tabs>
        <w:ind w:left="1443" w:hanging="735"/>
      </w:pPr>
      <w:rPr>
        <w:rFonts w:ascii="Bookman Old Style" w:hAnsi="Bookman Old Style" w:cs="font1148"/>
      </w:rPr>
    </w:lvl>
  </w:abstractNum>
  <w:abstractNum w:abstractNumId="20" w15:restartNumberingAfterBreak="0">
    <w:nsid w:val="00000016"/>
    <w:multiLevelType w:val="singleLevel"/>
    <w:tmpl w:val="00000016"/>
    <w:name w:val="WW8Num22"/>
    <w:lvl w:ilvl="0">
      <w:start w:val="1"/>
      <w:numFmt w:val="bullet"/>
      <w:lvlText w:val=""/>
      <w:lvlJc w:val="left"/>
      <w:pPr>
        <w:tabs>
          <w:tab w:val="num" w:pos="0"/>
        </w:tabs>
        <w:ind w:left="600" w:hanging="360"/>
      </w:pPr>
      <w:rPr>
        <w:rFonts w:ascii="Symbol" w:hAnsi="Symbol" w:cs="Symbol"/>
        <w:sz w:val="24"/>
        <w:szCs w:val="24"/>
      </w:rPr>
    </w:lvl>
  </w:abstractNum>
  <w:abstractNum w:abstractNumId="21" w15:restartNumberingAfterBreak="0">
    <w:nsid w:val="0642504D"/>
    <w:multiLevelType w:val="hybridMultilevel"/>
    <w:tmpl w:val="DEBC71E4"/>
    <w:styleLink w:val="Style6import"/>
    <w:lvl w:ilvl="0" w:tplc="BC745F7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CF2D53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7D8914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1EEF29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74CC478">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0E6D722">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D82BEC2">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E16F50A">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F7C36E8">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2" w15:restartNumberingAfterBreak="0">
    <w:nsid w:val="09083BB5"/>
    <w:multiLevelType w:val="hybridMultilevel"/>
    <w:tmpl w:val="A308FEF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0C182227"/>
    <w:multiLevelType w:val="hybridMultilevel"/>
    <w:tmpl w:val="B80ACA2E"/>
    <w:styleLink w:val="Style5import"/>
    <w:lvl w:ilvl="0" w:tplc="C6368D1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8BCB09A">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6A4D31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B24C9F2">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5885708">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BEE49E2">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788E308">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ECE829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8B88DF2">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4" w15:restartNumberingAfterBreak="0">
    <w:nsid w:val="0E72592F"/>
    <w:multiLevelType w:val="hybridMultilevel"/>
    <w:tmpl w:val="60481DDC"/>
    <w:lvl w:ilvl="0" w:tplc="040C0005">
      <w:start w:val="1"/>
      <w:numFmt w:val="bullet"/>
      <w:lvlText w:val=""/>
      <w:lvlJc w:val="left"/>
      <w:pPr>
        <w:ind w:left="3570" w:hanging="360"/>
      </w:pPr>
      <w:rPr>
        <w:rFonts w:ascii="Wingdings" w:hAnsi="Wingdings" w:hint="default"/>
      </w:rPr>
    </w:lvl>
    <w:lvl w:ilvl="1" w:tplc="040C0003" w:tentative="1">
      <w:start w:val="1"/>
      <w:numFmt w:val="bullet"/>
      <w:lvlText w:val="o"/>
      <w:lvlJc w:val="left"/>
      <w:pPr>
        <w:ind w:left="4290" w:hanging="360"/>
      </w:pPr>
      <w:rPr>
        <w:rFonts w:ascii="Courier New" w:hAnsi="Courier New" w:cs="Courier New" w:hint="default"/>
      </w:rPr>
    </w:lvl>
    <w:lvl w:ilvl="2" w:tplc="040C0005" w:tentative="1">
      <w:start w:val="1"/>
      <w:numFmt w:val="bullet"/>
      <w:lvlText w:val=""/>
      <w:lvlJc w:val="left"/>
      <w:pPr>
        <w:ind w:left="5010" w:hanging="360"/>
      </w:pPr>
      <w:rPr>
        <w:rFonts w:ascii="Wingdings" w:hAnsi="Wingdings" w:hint="default"/>
      </w:rPr>
    </w:lvl>
    <w:lvl w:ilvl="3" w:tplc="040C0001" w:tentative="1">
      <w:start w:val="1"/>
      <w:numFmt w:val="bullet"/>
      <w:lvlText w:val=""/>
      <w:lvlJc w:val="left"/>
      <w:pPr>
        <w:ind w:left="5730" w:hanging="360"/>
      </w:pPr>
      <w:rPr>
        <w:rFonts w:ascii="Symbol" w:hAnsi="Symbol" w:hint="default"/>
      </w:rPr>
    </w:lvl>
    <w:lvl w:ilvl="4" w:tplc="040C0003" w:tentative="1">
      <w:start w:val="1"/>
      <w:numFmt w:val="bullet"/>
      <w:lvlText w:val="o"/>
      <w:lvlJc w:val="left"/>
      <w:pPr>
        <w:ind w:left="6450" w:hanging="360"/>
      </w:pPr>
      <w:rPr>
        <w:rFonts w:ascii="Courier New" w:hAnsi="Courier New" w:cs="Courier New" w:hint="default"/>
      </w:rPr>
    </w:lvl>
    <w:lvl w:ilvl="5" w:tplc="040C0005" w:tentative="1">
      <w:start w:val="1"/>
      <w:numFmt w:val="bullet"/>
      <w:lvlText w:val=""/>
      <w:lvlJc w:val="left"/>
      <w:pPr>
        <w:ind w:left="7170" w:hanging="360"/>
      </w:pPr>
      <w:rPr>
        <w:rFonts w:ascii="Wingdings" w:hAnsi="Wingdings" w:hint="default"/>
      </w:rPr>
    </w:lvl>
    <w:lvl w:ilvl="6" w:tplc="040C0001" w:tentative="1">
      <w:start w:val="1"/>
      <w:numFmt w:val="bullet"/>
      <w:lvlText w:val=""/>
      <w:lvlJc w:val="left"/>
      <w:pPr>
        <w:ind w:left="7890" w:hanging="360"/>
      </w:pPr>
      <w:rPr>
        <w:rFonts w:ascii="Symbol" w:hAnsi="Symbol" w:hint="default"/>
      </w:rPr>
    </w:lvl>
    <w:lvl w:ilvl="7" w:tplc="040C0003" w:tentative="1">
      <w:start w:val="1"/>
      <w:numFmt w:val="bullet"/>
      <w:lvlText w:val="o"/>
      <w:lvlJc w:val="left"/>
      <w:pPr>
        <w:ind w:left="8610" w:hanging="360"/>
      </w:pPr>
      <w:rPr>
        <w:rFonts w:ascii="Courier New" w:hAnsi="Courier New" w:cs="Courier New" w:hint="default"/>
      </w:rPr>
    </w:lvl>
    <w:lvl w:ilvl="8" w:tplc="040C0005" w:tentative="1">
      <w:start w:val="1"/>
      <w:numFmt w:val="bullet"/>
      <w:lvlText w:val=""/>
      <w:lvlJc w:val="left"/>
      <w:pPr>
        <w:ind w:left="9330" w:hanging="360"/>
      </w:pPr>
      <w:rPr>
        <w:rFonts w:ascii="Wingdings" w:hAnsi="Wingdings" w:hint="default"/>
      </w:rPr>
    </w:lvl>
  </w:abstractNum>
  <w:abstractNum w:abstractNumId="25" w15:restartNumberingAfterBreak="0">
    <w:nsid w:val="0EBB478E"/>
    <w:multiLevelType w:val="hybridMultilevel"/>
    <w:tmpl w:val="94C492A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0FEB532E"/>
    <w:multiLevelType w:val="hybridMultilevel"/>
    <w:tmpl w:val="96C6C0A6"/>
    <w:lvl w:ilvl="0" w:tplc="0720CF98">
      <w:start w:val="1"/>
      <w:numFmt w:val="bullet"/>
      <w:lvlText w:val="₋"/>
      <w:lvlJc w:val="left"/>
      <w:pPr>
        <w:ind w:left="1799" w:hanging="360"/>
      </w:pPr>
      <w:rPr>
        <w:rFonts w:ascii="Calibri" w:eastAsia="Calibri" w:hAnsi="Calibri" w:hint="default"/>
        <w:b w:val="0"/>
        <w:i w:val="0"/>
        <w:strike w:val="0"/>
        <w:dstrike w:val="0"/>
        <w:color w:val="000000"/>
        <w:sz w:val="32"/>
        <w:szCs w:val="32"/>
        <w:u w:val="none" w:color="000000"/>
        <w:vertAlign w:val="baseline"/>
      </w:rPr>
    </w:lvl>
    <w:lvl w:ilvl="1" w:tplc="040C0003" w:tentative="1">
      <w:start w:val="1"/>
      <w:numFmt w:val="bullet"/>
      <w:lvlText w:val="o"/>
      <w:lvlJc w:val="left"/>
      <w:pPr>
        <w:ind w:left="2519" w:hanging="360"/>
      </w:pPr>
      <w:rPr>
        <w:rFonts w:ascii="Courier New" w:hAnsi="Courier New" w:cs="Courier New" w:hint="default"/>
      </w:rPr>
    </w:lvl>
    <w:lvl w:ilvl="2" w:tplc="040C0005" w:tentative="1">
      <w:start w:val="1"/>
      <w:numFmt w:val="bullet"/>
      <w:lvlText w:val=""/>
      <w:lvlJc w:val="left"/>
      <w:pPr>
        <w:ind w:left="3239" w:hanging="360"/>
      </w:pPr>
      <w:rPr>
        <w:rFonts w:ascii="Wingdings" w:hAnsi="Wingdings" w:hint="default"/>
      </w:rPr>
    </w:lvl>
    <w:lvl w:ilvl="3" w:tplc="040C0001" w:tentative="1">
      <w:start w:val="1"/>
      <w:numFmt w:val="bullet"/>
      <w:lvlText w:val=""/>
      <w:lvlJc w:val="left"/>
      <w:pPr>
        <w:ind w:left="3959" w:hanging="360"/>
      </w:pPr>
      <w:rPr>
        <w:rFonts w:ascii="Symbol" w:hAnsi="Symbol" w:hint="default"/>
      </w:rPr>
    </w:lvl>
    <w:lvl w:ilvl="4" w:tplc="040C0003" w:tentative="1">
      <w:start w:val="1"/>
      <w:numFmt w:val="bullet"/>
      <w:lvlText w:val="o"/>
      <w:lvlJc w:val="left"/>
      <w:pPr>
        <w:ind w:left="4679" w:hanging="360"/>
      </w:pPr>
      <w:rPr>
        <w:rFonts w:ascii="Courier New" w:hAnsi="Courier New" w:cs="Courier New" w:hint="default"/>
      </w:rPr>
    </w:lvl>
    <w:lvl w:ilvl="5" w:tplc="040C0005" w:tentative="1">
      <w:start w:val="1"/>
      <w:numFmt w:val="bullet"/>
      <w:lvlText w:val=""/>
      <w:lvlJc w:val="left"/>
      <w:pPr>
        <w:ind w:left="5399" w:hanging="360"/>
      </w:pPr>
      <w:rPr>
        <w:rFonts w:ascii="Wingdings" w:hAnsi="Wingdings" w:hint="default"/>
      </w:rPr>
    </w:lvl>
    <w:lvl w:ilvl="6" w:tplc="040C0001" w:tentative="1">
      <w:start w:val="1"/>
      <w:numFmt w:val="bullet"/>
      <w:lvlText w:val=""/>
      <w:lvlJc w:val="left"/>
      <w:pPr>
        <w:ind w:left="6119" w:hanging="360"/>
      </w:pPr>
      <w:rPr>
        <w:rFonts w:ascii="Symbol" w:hAnsi="Symbol" w:hint="default"/>
      </w:rPr>
    </w:lvl>
    <w:lvl w:ilvl="7" w:tplc="040C0003" w:tentative="1">
      <w:start w:val="1"/>
      <w:numFmt w:val="bullet"/>
      <w:lvlText w:val="o"/>
      <w:lvlJc w:val="left"/>
      <w:pPr>
        <w:ind w:left="6839" w:hanging="360"/>
      </w:pPr>
      <w:rPr>
        <w:rFonts w:ascii="Courier New" w:hAnsi="Courier New" w:cs="Courier New" w:hint="default"/>
      </w:rPr>
    </w:lvl>
    <w:lvl w:ilvl="8" w:tplc="040C0005" w:tentative="1">
      <w:start w:val="1"/>
      <w:numFmt w:val="bullet"/>
      <w:lvlText w:val=""/>
      <w:lvlJc w:val="left"/>
      <w:pPr>
        <w:ind w:left="7559" w:hanging="360"/>
      </w:pPr>
      <w:rPr>
        <w:rFonts w:ascii="Wingdings" w:hAnsi="Wingdings" w:hint="default"/>
      </w:rPr>
    </w:lvl>
  </w:abstractNum>
  <w:abstractNum w:abstractNumId="27" w15:restartNumberingAfterBreak="0">
    <w:nsid w:val="10B11125"/>
    <w:multiLevelType w:val="hybridMultilevel"/>
    <w:tmpl w:val="904062D0"/>
    <w:lvl w:ilvl="0" w:tplc="0720CF98">
      <w:start w:val="1"/>
      <w:numFmt w:val="bullet"/>
      <w:lvlText w:val="₋"/>
      <w:lvlJc w:val="left"/>
      <w:pPr>
        <w:ind w:left="2130" w:hanging="360"/>
      </w:pPr>
      <w:rPr>
        <w:rFonts w:ascii="Calibri" w:eastAsia="Calibri" w:hAnsi="Calibri" w:hint="default"/>
        <w:b w:val="0"/>
        <w:i w:val="0"/>
        <w:strike w:val="0"/>
        <w:dstrike w:val="0"/>
        <w:color w:val="000000"/>
        <w:sz w:val="32"/>
        <w:szCs w:val="32"/>
        <w:u w:val="none" w:color="000000"/>
        <w:vertAlign w:val="baseline"/>
      </w:rPr>
    </w:lvl>
    <w:lvl w:ilvl="1" w:tplc="040C0003" w:tentative="1">
      <w:start w:val="1"/>
      <w:numFmt w:val="bullet"/>
      <w:lvlText w:val="o"/>
      <w:lvlJc w:val="left"/>
      <w:pPr>
        <w:ind w:left="2850" w:hanging="360"/>
      </w:pPr>
      <w:rPr>
        <w:rFonts w:ascii="Courier New" w:hAnsi="Courier New" w:cs="Courier New" w:hint="default"/>
      </w:rPr>
    </w:lvl>
    <w:lvl w:ilvl="2" w:tplc="040C0005" w:tentative="1">
      <w:start w:val="1"/>
      <w:numFmt w:val="bullet"/>
      <w:lvlText w:val=""/>
      <w:lvlJc w:val="left"/>
      <w:pPr>
        <w:ind w:left="3570" w:hanging="360"/>
      </w:pPr>
      <w:rPr>
        <w:rFonts w:ascii="Wingdings" w:hAnsi="Wingdings" w:hint="default"/>
      </w:rPr>
    </w:lvl>
    <w:lvl w:ilvl="3" w:tplc="040C0001" w:tentative="1">
      <w:start w:val="1"/>
      <w:numFmt w:val="bullet"/>
      <w:lvlText w:val=""/>
      <w:lvlJc w:val="left"/>
      <w:pPr>
        <w:ind w:left="4290" w:hanging="360"/>
      </w:pPr>
      <w:rPr>
        <w:rFonts w:ascii="Symbol" w:hAnsi="Symbol" w:hint="default"/>
      </w:rPr>
    </w:lvl>
    <w:lvl w:ilvl="4" w:tplc="040C0003" w:tentative="1">
      <w:start w:val="1"/>
      <w:numFmt w:val="bullet"/>
      <w:lvlText w:val="o"/>
      <w:lvlJc w:val="left"/>
      <w:pPr>
        <w:ind w:left="5010" w:hanging="360"/>
      </w:pPr>
      <w:rPr>
        <w:rFonts w:ascii="Courier New" w:hAnsi="Courier New" w:cs="Courier New" w:hint="default"/>
      </w:rPr>
    </w:lvl>
    <w:lvl w:ilvl="5" w:tplc="040C0005" w:tentative="1">
      <w:start w:val="1"/>
      <w:numFmt w:val="bullet"/>
      <w:lvlText w:val=""/>
      <w:lvlJc w:val="left"/>
      <w:pPr>
        <w:ind w:left="5730" w:hanging="360"/>
      </w:pPr>
      <w:rPr>
        <w:rFonts w:ascii="Wingdings" w:hAnsi="Wingdings" w:hint="default"/>
      </w:rPr>
    </w:lvl>
    <w:lvl w:ilvl="6" w:tplc="040C0001" w:tentative="1">
      <w:start w:val="1"/>
      <w:numFmt w:val="bullet"/>
      <w:lvlText w:val=""/>
      <w:lvlJc w:val="left"/>
      <w:pPr>
        <w:ind w:left="6450" w:hanging="360"/>
      </w:pPr>
      <w:rPr>
        <w:rFonts w:ascii="Symbol" w:hAnsi="Symbol" w:hint="default"/>
      </w:rPr>
    </w:lvl>
    <w:lvl w:ilvl="7" w:tplc="040C0003" w:tentative="1">
      <w:start w:val="1"/>
      <w:numFmt w:val="bullet"/>
      <w:lvlText w:val="o"/>
      <w:lvlJc w:val="left"/>
      <w:pPr>
        <w:ind w:left="7170" w:hanging="360"/>
      </w:pPr>
      <w:rPr>
        <w:rFonts w:ascii="Courier New" w:hAnsi="Courier New" w:cs="Courier New" w:hint="default"/>
      </w:rPr>
    </w:lvl>
    <w:lvl w:ilvl="8" w:tplc="040C0005" w:tentative="1">
      <w:start w:val="1"/>
      <w:numFmt w:val="bullet"/>
      <w:lvlText w:val=""/>
      <w:lvlJc w:val="left"/>
      <w:pPr>
        <w:ind w:left="7890" w:hanging="360"/>
      </w:pPr>
      <w:rPr>
        <w:rFonts w:ascii="Wingdings" w:hAnsi="Wingdings" w:hint="default"/>
      </w:rPr>
    </w:lvl>
  </w:abstractNum>
  <w:abstractNum w:abstractNumId="28" w15:restartNumberingAfterBreak="0">
    <w:nsid w:val="10DB66EC"/>
    <w:multiLevelType w:val="hybridMultilevel"/>
    <w:tmpl w:val="88BC02DC"/>
    <w:styleLink w:val="Style9import"/>
    <w:lvl w:ilvl="0" w:tplc="EA0EBE6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34E188A">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4609DF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8D6504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4BE8DFA">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5588F3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7DA562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C7C1AA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ACA672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126158FC"/>
    <w:multiLevelType w:val="hybridMultilevel"/>
    <w:tmpl w:val="A95807F4"/>
    <w:lvl w:ilvl="0" w:tplc="D2A6B9F2">
      <w:start w:val="9"/>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0" w15:restartNumberingAfterBreak="0">
    <w:nsid w:val="14C15DBD"/>
    <w:multiLevelType w:val="hybridMultilevel"/>
    <w:tmpl w:val="C9DEE382"/>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1" w15:restartNumberingAfterBreak="0">
    <w:nsid w:val="17676E37"/>
    <w:multiLevelType w:val="hybridMultilevel"/>
    <w:tmpl w:val="C0FADF12"/>
    <w:lvl w:ilvl="0" w:tplc="09E010BE">
      <w:start w:val="1"/>
      <w:numFmt w:val="decimal"/>
      <w:lvlText w:val="%1."/>
      <w:lvlJc w:val="left"/>
      <w:pPr>
        <w:ind w:left="1410" w:hanging="69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2" w15:restartNumberingAfterBreak="0">
    <w:nsid w:val="1E513C02"/>
    <w:multiLevelType w:val="hybridMultilevel"/>
    <w:tmpl w:val="D826BABE"/>
    <w:lvl w:ilvl="0" w:tplc="040C000B">
      <w:start w:val="1"/>
      <w:numFmt w:val="bullet"/>
      <w:lvlText w:val=""/>
      <w:lvlJc w:val="left"/>
      <w:pPr>
        <w:ind w:left="2850" w:hanging="360"/>
      </w:pPr>
      <w:rPr>
        <w:rFonts w:ascii="Wingdings" w:hAnsi="Wingdings" w:hint="default"/>
      </w:rPr>
    </w:lvl>
    <w:lvl w:ilvl="1" w:tplc="040C0003" w:tentative="1">
      <w:start w:val="1"/>
      <w:numFmt w:val="bullet"/>
      <w:lvlText w:val="o"/>
      <w:lvlJc w:val="left"/>
      <w:pPr>
        <w:ind w:left="3570" w:hanging="360"/>
      </w:pPr>
      <w:rPr>
        <w:rFonts w:ascii="Courier New" w:hAnsi="Courier New" w:cs="Courier New" w:hint="default"/>
      </w:rPr>
    </w:lvl>
    <w:lvl w:ilvl="2" w:tplc="040C0005" w:tentative="1">
      <w:start w:val="1"/>
      <w:numFmt w:val="bullet"/>
      <w:lvlText w:val=""/>
      <w:lvlJc w:val="left"/>
      <w:pPr>
        <w:ind w:left="4290" w:hanging="360"/>
      </w:pPr>
      <w:rPr>
        <w:rFonts w:ascii="Wingdings" w:hAnsi="Wingdings" w:hint="default"/>
      </w:rPr>
    </w:lvl>
    <w:lvl w:ilvl="3" w:tplc="040C0001" w:tentative="1">
      <w:start w:val="1"/>
      <w:numFmt w:val="bullet"/>
      <w:lvlText w:val=""/>
      <w:lvlJc w:val="left"/>
      <w:pPr>
        <w:ind w:left="5010" w:hanging="360"/>
      </w:pPr>
      <w:rPr>
        <w:rFonts w:ascii="Symbol" w:hAnsi="Symbol" w:hint="default"/>
      </w:rPr>
    </w:lvl>
    <w:lvl w:ilvl="4" w:tplc="040C0003" w:tentative="1">
      <w:start w:val="1"/>
      <w:numFmt w:val="bullet"/>
      <w:lvlText w:val="o"/>
      <w:lvlJc w:val="left"/>
      <w:pPr>
        <w:ind w:left="5730" w:hanging="360"/>
      </w:pPr>
      <w:rPr>
        <w:rFonts w:ascii="Courier New" w:hAnsi="Courier New" w:cs="Courier New" w:hint="default"/>
      </w:rPr>
    </w:lvl>
    <w:lvl w:ilvl="5" w:tplc="040C0005" w:tentative="1">
      <w:start w:val="1"/>
      <w:numFmt w:val="bullet"/>
      <w:lvlText w:val=""/>
      <w:lvlJc w:val="left"/>
      <w:pPr>
        <w:ind w:left="6450" w:hanging="360"/>
      </w:pPr>
      <w:rPr>
        <w:rFonts w:ascii="Wingdings" w:hAnsi="Wingdings" w:hint="default"/>
      </w:rPr>
    </w:lvl>
    <w:lvl w:ilvl="6" w:tplc="040C0001" w:tentative="1">
      <w:start w:val="1"/>
      <w:numFmt w:val="bullet"/>
      <w:lvlText w:val=""/>
      <w:lvlJc w:val="left"/>
      <w:pPr>
        <w:ind w:left="7170" w:hanging="360"/>
      </w:pPr>
      <w:rPr>
        <w:rFonts w:ascii="Symbol" w:hAnsi="Symbol" w:hint="default"/>
      </w:rPr>
    </w:lvl>
    <w:lvl w:ilvl="7" w:tplc="040C0003" w:tentative="1">
      <w:start w:val="1"/>
      <w:numFmt w:val="bullet"/>
      <w:lvlText w:val="o"/>
      <w:lvlJc w:val="left"/>
      <w:pPr>
        <w:ind w:left="7890" w:hanging="360"/>
      </w:pPr>
      <w:rPr>
        <w:rFonts w:ascii="Courier New" w:hAnsi="Courier New" w:cs="Courier New" w:hint="default"/>
      </w:rPr>
    </w:lvl>
    <w:lvl w:ilvl="8" w:tplc="040C0005" w:tentative="1">
      <w:start w:val="1"/>
      <w:numFmt w:val="bullet"/>
      <w:lvlText w:val=""/>
      <w:lvlJc w:val="left"/>
      <w:pPr>
        <w:ind w:left="8610" w:hanging="360"/>
      </w:pPr>
      <w:rPr>
        <w:rFonts w:ascii="Wingdings" w:hAnsi="Wingdings" w:hint="default"/>
      </w:rPr>
    </w:lvl>
  </w:abstractNum>
  <w:abstractNum w:abstractNumId="33" w15:restartNumberingAfterBreak="0">
    <w:nsid w:val="21740E31"/>
    <w:multiLevelType w:val="hybridMultilevel"/>
    <w:tmpl w:val="36C0C4B0"/>
    <w:styleLink w:val="Style7import"/>
    <w:lvl w:ilvl="0" w:tplc="152CB54E">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B6C215C">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BE6AB2C">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77045AC">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91455F6">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0C678A4">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776BA08">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3DC9F0E">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B4600D6">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4" w15:restartNumberingAfterBreak="0">
    <w:nsid w:val="21876C75"/>
    <w:multiLevelType w:val="hybridMultilevel"/>
    <w:tmpl w:val="6C5692B6"/>
    <w:lvl w:ilvl="0" w:tplc="0720CF98">
      <w:start w:val="1"/>
      <w:numFmt w:val="bullet"/>
      <w:lvlText w:val="₋"/>
      <w:lvlJc w:val="left"/>
      <w:pPr>
        <w:ind w:left="1799" w:hanging="360"/>
      </w:pPr>
      <w:rPr>
        <w:rFonts w:ascii="Calibri" w:eastAsia="Calibri" w:hAnsi="Calibri" w:hint="default"/>
        <w:b w:val="0"/>
        <w:i w:val="0"/>
        <w:strike w:val="0"/>
        <w:dstrike w:val="0"/>
        <w:color w:val="000000"/>
        <w:sz w:val="32"/>
        <w:szCs w:val="32"/>
        <w:u w:val="none" w:color="000000"/>
        <w:vertAlign w:val="baseline"/>
      </w:rPr>
    </w:lvl>
    <w:lvl w:ilvl="1" w:tplc="FFFFFFFF" w:tentative="1">
      <w:start w:val="1"/>
      <w:numFmt w:val="bullet"/>
      <w:lvlText w:val="o"/>
      <w:lvlJc w:val="left"/>
      <w:pPr>
        <w:ind w:left="2519" w:hanging="360"/>
      </w:pPr>
      <w:rPr>
        <w:rFonts w:ascii="Courier New" w:hAnsi="Courier New" w:cs="Courier New" w:hint="default"/>
      </w:rPr>
    </w:lvl>
    <w:lvl w:ilvl="2" w:tplc="FFFFFFFF" w:tentative="1">
      <w:start w:val="1"/>
      <w:numFmt w:val="bullet"/>
      <w:lvlText w:val=""/>
      <w:lvlJc w:val="left"/>
      <w:pPr>
        <w:ind w:left="3239" w:hanging="360"/>
      </w:pPr>
      <w:rPr>
        <w:rFonts w:ascii="Wingdings" w:hAnsi="Wingdings" w:hint="default"/>
      </w:rPr>
    </w:lvl>
    <w:lvl w:ilvl="3" w:tplc="FFFFFFFF" w:tentative="1">
      <w:start w:val="1"/>
      <w:numFmt w:val="bullet"/>
      <w:lvlText w:val=""/>
      <w:lvlJc w:val="left"/>
      <w:pPr>
        <w:ind w:left="3959" w:hanging="360"/>
      </w:pPr>
      <w:rPr>
        <w:rFonts w:ascii="Symbol" w:hAnsi="Symbol" w:hint="default"/>
      </w:rPr>
    </w:lvl>
    <w:lvl w:ilvl="4" w:tplc="FFFFFFFF" w:tentative="1">
      <w:start w:val="1"/>
      <w:numFmt w:val="bullet"/>
      <w:lvlText w:val="o"/>
      <w:lvlJc w:val="left"/>
      <w:pPr>
        <w:ind w:left="4679" w:hanging="360"/>
      </w:pPr>
      <w:rPr>
        <w:rFonts w:ascii="Courier New" w:hAnsi="Courier New" w:cs="Courier New" w:hint="default"/>
      </w:rPr>
    </w:lvl>
    <w:lvl w:ilvl="5" w:tplc="FFFFFFFF" w:tentative="1">
      <w:start w:val="1"/>
      <w:numFmt w:val="bullet"/>
      <w:lvlText w:val=""/>
      <w:lvlJc w:val="left"/>
      <w:pPr>
        <w:ind w:left="5399" w:hanging="360"/>
      </w:pPr>
      <w:rPr>
        <w:rFonts w:ascii="Wingdings" w:hAnsi="Wingdings" w:hint="default"/>
      </w:rPr>
    </w:lvl>
    <w:lvl w:ilvl="6" w:tplc="FFFFFFFF" w:tentative="1">
      <w:start w:val="1"/>
      <w:numFmt w:val="bullet"/>
      <w:lvlText w:val=""/>
      <w:lvlJc w:val="left"/>
      <w:pPr>
        <w:ind w:left="6119" w:hanging="360"/>
      </w:pPr>
      <w:rPr>
        <w:rFonts w:ascii="Symbol" w:hAnsi="Symbol" w:hint="default"/>
      </w:rPr>
    </w:lvl>
    <w:lvl w:ilvl="7" w:tplc="FFFFFFFF" w:tentative="1">
      <w:start w:val="1"/>
      <w:numFmt w:val="bullet"/>
      <w:lvlText w:val="o"/>
      <w:lvlJc w:val="left"/>
      <w:pPr>
        <w:ind w:left="6839" w:hanging="360"/>
      </w:pPr>
      <w:rPr>
        <w:rFonts w:ascii="Courier New" w:hAnsi="Courier New" w:cs="Courier New" w:hint="default"/>
      </w:rPr>
    </w:lvl>
    <w:lvl w:ilvl="8" w:tplc="FFFFFFFF" w:tentative="1">
      <w:start w:val="1"/>
      <w:numFmt w:val="bullet"/>
      <w:lvlText w:val=""/>
      <w:lvlJc w:val="left"/>
      <w:pPr>
        <w:ind w:left="7559" w:hanging="360"/>
      </w:pPr>
      <w:rPr>
        <w:rFonts w:ascii="Wingdings" w:hAnsi="Wingdings" w:hint="default"/>
      </w:rPr>
    </w:lvl>
  </w:abstractNum>
  <w:abstractNum w:abstractNumId="35" w15:restartNumberingAfterBreak="0">
    <w:nsid w:val="29277647"/>
    <w:multiLevelType w:val="hybridMultilevel"/>
    <w:tmpl w:val="C2EC89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2CAA2DB8"/>
    <w:multiLevelType w:val="hybridMultilevel"/>
    <w:tmpl w:val="44387D60"/>
    <w:lvl w:ilvl="0" w:tplc="4B52DCE2">
      <w:start w:val="8"/>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7" w15:restartNumberingAfterBreak="0">
    <w:nsid w:val="308F1FC3"/>
    <w:multiLevelType w:val="hybridMultilevel"/>
    <w:tmpl w:val="66EA9A3C"/>
    <w:lvl w:ilvl="0" w:tplc="0720CF98">
      <w:start w:val="1"/>
      <w:numFmt w:val="bullet"/>
      <w:lvlText w:val="₋"/>
      <w:lvlJc w:val="left"/>
      <w:pPr>
        <w:ind w:left="1800" w:hanging="360"/>
      </w:pPr>
      <w:rPr>
        <w:rFonts w:ascii="Calibri" w:eastAsia="Calibri" w:hAnsi="Calibri" w:hint="default"/>
        <w:b w:val="0"/>
        <w:i w:val="0"/>
        <w:strike w:val="0"/>
        <w:dstrike w:val="0"/>
        <w:color w:val="000000"/>
        <w:sz w:val="32"/>
        <w:szCs w:val="32"/>
        <w:u w:val="none" w:color="000000"/>
        <w:vertAlign w:val="baseline"/>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38" w15:restartNumberingAfterBreak="0">
    <w:nsid w:val="31A37304"/>
    <w:multiLevelType w:val="hybridMultilevel"/>
    <w:tmpl w:val="52C6C846"/>
    <w:lvl w:ilvl="0" w:tplc="040C000B">
      <w:start w:val="1"/>
      <w:numFmt w:val="bullet"/>
      <w:lvlText w:val=""/>
      <w:lvlJc w:val="left"/>
      <w:pPr>
        <w:ind w:left="1799" w:hanging="360"/>
      </w:pPr>
      <w:rPr>
        <w:rFonts w:ascii="Wingdings" w:hAnsi="Wingdings" w:hint="default"/>
      </w:rPr>
    </w:lvl>
    <w:lvl w:ilvl="1" w:tplc="040C0003" w:tentative="1">
      <w:start w:val="1"/>
      <w:numFmt w:val="bullet"/>
      <w:lvlText w:val="o"/>
      <w:lvlJc w:val="left"/>
      <w:pPr>
        <w:ind w:left="2519" w:hanging="360"/>
      </w:pPr>
      <w:rPr>
        <w:rFonts w:ascii="Courier New" w:hAnsi="Courier New" w:cs="Courier New" w:hint="default"/>
      </w:rPr>
    </w:lvl>
    <w:lvl w:ilvl="2" w:tplc="040C0005" w:tentative="1">
      <w:start w:val="1"/>
      <w:numFmt w:val="bullet"/>
      <w:lvlText w:val=""/>
      <w:lvlJc w:val="left"/>
      <w:pPr>
        <w:ind w:left="3239" w:hanging="360"/>
      </w:pPr>
      <w:rPr>
        <w:rFonts w:ascii="Wingdings" w:hAnsi="Wingdings" w:hint="default"/>
      </w:rPr>
    </w:lvl>
    <w:lvl w:ilvl="3" w:tplc="040C0001" w:tentative="1">
      <w:start w:val="1"/>
      <w:numFmt w:val="bullet"/>
      <w:lvlText w:val=""/>
      <w:lvlJc w:val="left"/>
      <w:pPr>
        <w:ind w:left="3959" w:hanging="360"/>
      </w:pPr>
      <w:rPr>
        <w:rFonts w:ascii="Symbol" w:hAnsi="Symbol" w:hint="default"/>
      </w:rPr>
    </w:lvl>
    <w:lvl w:ilvl="4" w:tplc="040C0003" w:tentative="1">
      <w:start w:val="1"/>
      <w:numFmt w:val="bullet"/>
      <w:lvlText w:val="o"/>
      <w:lvlJc w:val="left"/>
      <w:pPr>
        <w:ind w:left="4679" w:hanging="360"/>
      </w:pPr>
      <w:rPr>
        <w:rFonts w:ascii="Courier New" w:hAnsi="Courier New" w:cs="Courier New" w:hint="default"/>
      </w:rPr>
    </w:lvl>
    <w:lvl w:ilvl="5" w:tplc="040C0005" w:tentative="1">
      <w:start w:val="1"/>
      <w:numFmt w:val="bullet"/>
      <w:lvlText w:val=""/>
      <w:lvlJc w:val="left"/>
      <w:pPr>
        <w:ind w:left="5399" w:hanging="360"/>
      </w:pPr>
      <w:rPr>
        <w:rFonts w:ascii="Wingdings" w:hAnsi="Wingdings" w:hint="default"/>
      </w:rPr>
    </w:lvl>
    <w:lvl w:ilvl="6" w:tplc="040C0001" w:tentative="1">
      <w:start w:val="1"/>
      <w:numFmt w:val="bullet"/>
      <w:lvlText w:val=""/>
      <w:lvlJc w:val="left"/>
      <w:pPr>
        <w:ind w:left="6119" w:hanging="360"/>
      </w:pPr>
      <w:rPr>
        <w:rFonts w:ascii="Symbol" w:hAnsi="Symbol" w:hint="default"/>
      </w:rPr>
    </w:lvl>
    <w:lvl w:ilvl="7" w:tplc="040C0003" w:tentative="1">
      <w:start w:val="1"/>
      <w:numFmt w:val="bullet"/>
      <w:lvlText w:val="o"/>
      <w:lvlJc w:val="left"/>
      <w:pPr>
        <w:ind w:left="6839" w:hanging="360"/>
      </w:pPr>
      <w:rPr>
        <w:rFonts w:ascii="Courier New" w:hAnsi="Courier New" w:cs="Courier New" w:hint="default"/>
      </w:rPr>
    </w:lvl>
    <w:lvl w:ilvl="8" w:tplc="040C0005" w:tentative="1">
      <w:start w:val="1"/>
      <w:numFmt w:val="bullet"/>
      <w:lvlText w:val=""/>
      <w:lvlJc w:val="left"/>
      <w:pPr>
        <w:ind w:left="7559" w:hanging="360"/>
      </w:pPr>
      <w:rPr>
        <w:rFonts w:ascii="Wingdings" w:hAnsi="Wingdings" w:hint="default"/>
      </w:rPr>
    </w:lvl>
  </w:abstractNum>
  <w:abstractNum w:abstractNumId="39" w15:restartNumberingAfterBreak="0">
    <w:nsid w:val="322C0D29"/>
    <w:multiLevelType w:val="hybridMultilevel"/>
    <w:tmpl w:val="374E3ABC"/>
    <w:styleLink w:val="Style8import"/>
    <w:lvl w:ilvl="0" w:tplc="A52899D0">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5A0A68">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8DE4122">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D7476AC">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992574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844AE2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696B8C2">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E801420">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83014A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0" w15:restartNumberingAfterBreak="0">
    <w:nsid w:val="32C87033"/>
    <w:multiLevelType w:val="hybridMultilevel"/>
    <w:tmpl w:val="6952CE42"/>
    <w:styleLink w:val="Style3import"/>
    <w:lvl w:ilvl="0" w:tplc="561C003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4A094F6">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034C258">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0DA64F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7A803F6">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BE2481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8BE2CE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1B04F76">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94C912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1" w15:restartNumberingAfterBreak="0">
    <w:nsid w:val="350667F4"/>
    <w:multiLevelType w:val="hybridMultilevel"/>
    <w:tmpl w:val="069A8F9E"/>
    <w:lvl w:ilvl="0" w:tplc="040C000F">
      <w:start w:val="1"/>
      <w:numFmt w:val="decimal"/>
      <w:pStyle w:val="Titre1"/>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360E777F"/>
    <w:multiLevelType w:val="hybridMultilevel"/>
    <w:tmpl w:val="0408F6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36BA3D44"/>
    <w:multiLevelType w:val="hybridMultilevel"/>
    <w:tmpl w:val="490EF2FA"/>
    <w:styleLink w:val="Style12import"/>
    <w:lvl w:ilvl="0" w:tplc="ED06BDB4">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66EA9C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4F203D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3C88496">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36C8132">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A98BF8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2465626">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2805E6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F80CAA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4" w15:restartNumberingAfterBreak="0">
    <w:nsid w:val="39F101CC"/>
    <w:multiLevelType w:val="hybridMultilevel"/>
    <w:tmpl w:val="545CB57E"/>
    <w:styleLink w:val="Style1import"/>
    <w:lvl w:ilvl="0" w:tplc="4C56165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FFC25B6">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ABE60E8">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826D57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AA42EEC">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F077C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AF64F0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FDCC5C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68A1AB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5" w15:restartNumberingAfterBreak="0">
    <w:nsid w:val="3CAE0E7D"/>
    <w:multiLevelType w:val="hybridMultilevel"/>
    <w:tmpl w:val="7B62B9AE"/>
    <w:lvl w:ilvl="0" w:tplc="040C000B">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46" w15:restartNumberingAfterBreak="0">
    <w:nsid w:val="3ECE20F2"/>
    <w:multiLevelType w:val="hybridMultilevel"/>
    <w:tmpl w:val="4A587B82"/>
    <w:lvl w:ilvl="0" w:tplc="0720CF98">
      <w:start w:val="1"/>
      <w:numFmt w:val="bullet"/>
      <w:lvlText w:val="₋"/>
      <w:lvlJc w:val="left"/>
      <w:pPr>
        <w:ind w:left="1800" w:hanging="360"/>
      </w:pPr>
      <w:rPr>
        <w:rFonts w:ascii="Calibri" w:eastAsia="Calibri" w:hAnsi="Calibri" w:hint="default"/>
        <w:b w:val="0"/>
        <w:i w:val="0"/>
        <w:strike w:val="0"/>
        <w:dstrike w:val="0"/>
        <w:color w:val="000000"/>
        <w:sz w:val="32"/>
        <w:szCs w:val="32"/>
        <w:u w:val="none" w:color="000000"/>
        <w:vertAlign w:val="baseline"/>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47" w15:restartNumberingAfterBreak="0">
    <w:nsid w:val="431E0AC7"/>
    <w:multiLevelType w:val="hybridMultilevel"/>
    <w:tmpl w:val="6A4C5F4A"/>
    <w:lvl w:ilvl="0" w:tplc="0720CF98">
      <w:start w:val="1"/>
      <w:numFmt w:val="bullet"/>
      <w:lvlText w:val="₋"/>
      <w:lvlJc w:val="left"/>
      <w:pPr>
        <w:ind w:left="2519" w:hanging="360"/>
      </w:pPr>
      <w:rPr>
        <w:rFonts w:ascii="Calibri" w:eastAsia="Calibri" w:hAnsi="Calibri" w:hint="default"/>
        <w:b w:val="0"/>
        <w:i w:val="0"/>
        <w:strike w:val="0"/>
        <w:dstrike w:val="0"/>
        <w:color w:val="000000"/>
        <w:sz w:val="32"/>
        <w:szCs w:val="32"/>
        <w:u w:val="none" w:color="000000"/>
        <w:vertAlign w:val="baseline"/>
      </w:rPr>
    </w:lvl>
    <w:lvl w:ilvl="1" w:tplc="040C0003" w:tentative="1">
      <w:start w:val="1"/>
      <w:numFmt w:val="bullet"/>
      <w:lvlText w:val="o"/>
      <w:lvlJc w:val="left"/>
      <w:pPr>
        <w:ind w:left="3239" w:hanging="360"/>
      </w:pPr>
      <w:rPr>
        <w:rFonts w:ascii="Courier New" w:hAnsi="Courier New" w:cs="Courier New" w:hint="default"/>
      </w:rPr>
    </w:lvl>
    <w:lvl w:ilvl="2" w:tplc="040C0005" w:tentative="1">
      <w:start w:val="1"/>
      <w:numFmt w:val="bullet"/>
      <w:lvlText w:val=""/>
      <w:lvlJc w:val="left"/>
      <w:pPr>
        <w:ind w:left="3959" w:hanging="360"/>
      </w:pPr>
      <w:rPr>
        <w:rFonts w:ascii="Wingdings" w:hAnsi="Wingdings" w:hint="default"/>
      </w:rPr>
    </w:lvl>
    <w:lvl w:ilvl="3" w:tplc="040C0001" w:tentative="1">
      <w:start w:val="1"/>
      <w:numFmt w:val="bullet"/>
      <w:lvlText w:val=""/>
      <w:lvlJc w:val="left"/>
      <w:pPr>
        <w:ind w:left="4679" w:hanging="360"/>
      </w:pPr>
      <w:rPr>
        <w:rFonts w:ascii="Symbol" w:hAnsi="Symbol" w:hint="default"/>
      </w:rPr>
    </w:lvl>
    <w:lvl w:ilvl="4" w:tplc="040C0003" w:tentative="1">
      <w:start w:val="1"/>
      <w:numFmt w:val="bullet"/>
      <w:lvlText w:val="o"/>
      <w:lvlJc w:val="left"/>
      <w:pPr>
        <w:ind w:left="5399" w:hanging="360"/>
      </w:pPr>
      <w:rPr>
        <w:rFonts w:ascii="Courier New" w:hAnsi="Courier New" w:cs="Courier New" w:hint="default"/>
      </w:rPr>
    </w:lvl>
    <w:lvl w:ilvl="5" w:tplc="040C0005" w:tentative="1">
      <w:start w:val="1"/>
      <w:numFmt w:val="bullet"/>
      <w:lvlText w:val=""/>
      <w:lvlJc w:val="left"/>
      <w:pPr>
        <w:ind w:left="6119" w:hanging="360"/>
      </w:pPr>
      <w:rPr>
        <w:rFonts w:ascii="Wingdings" w:hAnsi="Wingdings" w:hint="default"/>
      </w:rPr>
    </w:lvl>
    <w:lvl w:ilvl="6" w:tplc="040C0001" w:tentative="1">
      <w:start w:val="1"/>
      <w:numFmt w:val="bullet"/>
      <w:lvlText w:val=""/>
      <w:lvlJc w:val="left"/>
      <w:pPr>
        <w:ind w:left="6839" w:hanging="360"/>
      </w:pPr>
      <w:rPr>
        <w:rFonts w:ascii="Symbol" w:hAnsi="Symbol" w:hint="default"/>
      </w:rPr>
    </w:lvl>
    <w:lvl w:ilvl="7" w:tplc="040C0003" w:tentative="1">
      <w:start w:val="1"/>
      <w:numFmt w:val="bullet"/>
      <w:lvlText w:val="o"/>
      <w:lvlJc w:val="left"/>
      <w:pPr>
        <w:ind w:left="7559" w:hanging="360"/>
      </w:pPr>
      <w:rPr>
        <w:rFonts w:ascii="Courier New" w:hAnsi="Courier New" w:cs="Courier New" w:hint="default"/>
      </w:rPr>
    </w:lvl>
    <w:lvl w:ilvl="8" w:tplc="040C0005" w:tentative="1">
      <w:start w:val="1"/>
      <w:numFmt w:val="bullet"/>
      <w:lvlText w:val=""/>
      <w:lvlJc w:val="left"/>
      <w:pPr>
        <w:ind w:left="8279" w:hanging="360"/>
      </w:pPr>
      <w:rPr>
        <w:rFonts w:ascii="Wingdings" w:hAnsi="Wingdings" w:hint="default"/>
      </w:rPr>
    </w:lvl>
  </w:abstractNum>
  <w:abstractNum w:abstractNumId="48" w15:restartNumberingAfterBreak="0">
    <w:nsid w:val="43BF4041"/>
    <w:multiLevelType w:val="hybridMultilevel"/>
    <w:tmpl w:val="80221DF2"/>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9" w15:restartNumberingAfterBreak="0">
    <w:nsid w:val="44A36232"/>
    <w:multiLevelType w:val="hybridMultilevel"/>
    <w:tmpl w:val="B7968B4E"/>
    <w:lvl w:ilvl="0" w:tplc="040C000B">
      <w:start w:val="1"/>
      <w:numFmt w:val="bullet"/>
      <w:lvlText w:val=""/>
      <w:lvlJc w:val="left"/>
      <w:pPr>
        <w:ind w:left="1799" w:hanging="360"/>
      </w:pPr>
      <w:rPr>
        <w:rFonts w:ascii="Wingdings" w:hAnsi="Wingdings" w:hint="default"/>
      </w:rPr>
    </w:lvl>
    <w:lvl w:ilvl="1" w:tplc="040C0003" w:tentative="1">
      <w:start w:val="1"/>
      <w:numFmt w:val="bullet"/>
      <w:lvlText w:val="o"/>
      <w:lvlJc w:val="left"/>
      <w:pPr>
        <w:ind w:left="2519" w:hanging="360"/>
      </w:pPr>
      <w:rPr>
        <w:rFonts w:ascii="Courier New" w:hAnsi="Courier New" w:cs="Courier New" w:hint="default"/>
      </w:rPr>
    </w:lvl>
    <w:lvl w:ilvl="2" w:tplc="040C0005" w:tentative="1">
      <w:start w:val="1"/>
      <w:numFmt w:val="bullet"/>
      <w:lvlText w:val=""/>
      <w:lvlJc w:val="left"/>
      <w:pPr>
        <w:ind w:left="3239" w:hanging="360"/>
      </w:pPr>
      <w:rPr>
        <w:rFonts w:ascii="Wingdings" w:hAnsi="Wingdings" w:hint="default"/>
      </w:rPr>
    </w:lvl>
    <w:lvl w:ilvl="3" w:tplc="040C0001" w:tentative="1">
      <w:start w:val="1"/>
      <w:numFmt w:val="bullet"/>
      <w:lvlText w:val=""/>
      <w:lvlJc w:val="left"/>
      <w:pPr>
        <w:ind w:left="3959" w:hanging="360"/>
      </w:pPr>
      <w:rPr>
        <w:rFonts w:ascii="Symbol" w:hAnsi="Symbol" w:hint="default"/>
      </w:rPr>
    </w:lvl>
    <w:lvl w:ilvl="4" w:tplc="040C0003" w:tentative="1">
      <w:start w:val="1"/>
      <w:numFmt w:val="bullet"/>
      <w:lvlText w:val="o"/>
      <w:lvlJc w:val="left"/>
      <w:pPr>
        <w:ind w:left="4679" w:hanging="360"/>
      </w:pPr>
      <w:rPr>
        <w:rFonts w:ascii="Courier New" w:hAnsi="Courier New" w:cs="Courier New" w:hint="default"/>
      </w:rPr>
    </w:lvl>
    <w:lvl w:ilvl="5" w:tplc="040C0005" w:tentative="1">
      <w:start w:val="1"/>
      <w:numFmt w:val="bullet"/>
      <w:lvlText w:val=""/>
      <w:lvlJc w:val="left"/>
      <w:pPr>
        <w:ind w:left="5399" w:hanging="360"/>
      </w:pPr>
      <w:rPr>
        <w:rFonts w:ascii="Wingdings" w:hAnsi="Wingdings" w:hint="default"/>
      </w:rPr>
    </w:lvl>
    <w:lvl w:ilvl="6" w:tplc="040C0001" w:tentative="1">
      <w:start w:val="1"/>
      <w:numFmt w:val="bullet"/>
      <w:lvlText w:val=""/>
      <w:lvlJc w:val="left"/>
      <w:pPr>
        <w:ind w:left="6119" w:hanging="360"/>
      </w:pPr>
      <w:rPr>
        <w:rFonts w:ascii="Symbol" w:hAnsi="Symbol" w:hint="default"/>
      </w:rPr>
    </w:lvl>
    <w:lvl w:ilvl="7" w:tplc="040C0003" w:tentative="1">
      <w:start w:val="1"/>
      <w:numFmt w:val="bullet"/>
      <w:lvlText w:val="o"/>
      <w:lvlJc w:val="left"/>
      <w:pPr>
        <w:ind w:left="6839" w:hanging="360"/>
      </w:pPr>
      <w:rPr>
        <w:rFonts w:ascii="Courier New" w:hAnsi="Courier New" w:cs="Courier New" w:hint="default"/>
      </w:rPr>
    </w:lvl>
    <w:lvl w:ilvl="8" w:tplc="040C0005" w:tentative="1">
      <w:start w:val="1"/>
      <w:numFmt w:val="bullet"/>
      <w:lvlText w:val=""/>
      <w:lvlJc w:val="left"/>
      <w:pPr>
        <w:ind w:left="7559" w:hanging="360"/>
      </w:pPr>
      <w:rPr>
        <w:rFonts w:ascii="Wingdings" w:hAnsi="Wingdings" w:hint="default"/>
      </w:rPr>
    </w:lvl>
  </w:abstractNum>
  <w:abstractNum w:abstractNumId="50" w15:restartNumberingAfterBreak="0">
    <w:nsid w:val="4D143C28"/>
    <w:multiLevelType w:val="hybridMultilevel"/>
    <w:tmpl w:val="1960F6A6"/>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1" w15:restartNumberingAfterBreak="0">
    <w:nsid w:val="501036CA"/>
    <w:multiLevelType w:val="hybridMultilevel"/>
    <w:tmpl w:val="64628DC0"/>
    <w:styleLink w:val="Style2import"/>
    <w:lvl w:ilvl="0" w:tplc="A0F440C2">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sz w:val="32"/>
        <w:szCs w:val="3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AFCB7C6">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97C676C">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F289800">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312A60A">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7A4550C">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ED00D3A">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2CC32C2">
      <w:start w:val="1"/>
      <w:numFmt w:val="bullet"/>
      <w:lvlText w:val="o"/>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9EA430C">
      <w:start w:val="1"/>
      <w:numFmt w:val="bullet"/>
      <w:lvlText w:val="▪"/>
      <w:lvlJc w:val="left"/>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2" w15:restartNumberingAfterBreak="0">
    <w:nsid w:val="50290CDA"/>
    <w:multiLevelType w:val="hybridMultilevel"/>
    <w:tmpl w:val="8D961982"/>
    <w:styleLink w:val="Style10import"/>
    <w:lvl w:ilvl="0" w:tplc="F61AD08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9A0DAB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C345C9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E26CE78">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43E3E36">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B3E258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D58640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0A27B16">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C028BD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3" w15:restartNumberingAfterBreak="0">
    <w:nsid w:val="53010C67"/>
    <w:multiLevelType w:val="hybridMultilevel"/>
    <w:tmpl w:val="122A11F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15:restartNumberingAfterBreak="0">
    <w:nsid w:val="55277489"/>
    <w:multiLevelType w:val="hybridMultilevel"/>
    <w:tmpl w:val="D534AC4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5B120BC7"/>
    <w:multiLevelType w:val="hybridMultilevel"/>
    <w:tmpl w:val="07EC3DAA"/>
    <w:styleLink w:val="Style4import"/>
    <w:lvl w:ilvl="0" w:tplc="032E58C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EE090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988D92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FEC400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30685A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1DC6AE8">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4FAB41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FB8E89A">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BCE466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6" w15:restartNumberingAfterBreak="0">
    <w:nsid w:val="5B521FF5"/>
    <w:multiLevelType w:val="hybridMultilevel"/>
    <w:tmpl w:val="8280EA08"/>
    <w:lvl w:ilvl="0" w:tplc="0720CF98">
      <w:start w:val="1"/>
      <w:numFmt w:val="bullet"/>
      <w:lvlText w:val="₋"/>
      <w:lvlJc w:val="left"/>
      <w:pPr>
        <w:ind w:left="1800" w:hanging="360"/>
      </w:pPr>
      <w:rPr>
        <w:rFonts w:ascii="Calibri" w:eastAsia="Calibri" w:hAnsi="Calibri" w:hint="default"/>
        <w:b w:val="0"/>
        <w:i w:val="0"/>
        <w:strike w:val="0"/>
        <w:dstrike w:val="0"/>
        <w:color w:val="000000"/>
        <w:sz w:val="32"/>
        <w:szCs w:val="32"/>
        <w:u w:val="none" w:color="000000"/>
        <w:vertAlign w:val="baseline"/>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57" w15:restartNumberingAfterBreak="0">
    <w:nsid w:val="5F5176C6"/>
    <w:multiLevelType w:val="hybridMultilevel"/>
    <w:tmpl w:val="9BC6942A"/>
    <w:lvl w:ilvl="0" w:tplc="040C000F">
      <w:start w:val="1"/>
      <w:numFmt w:val="decimal"/>
      <w:lvlText w:val="%1."/>
      <w:lvlJc w:val="left"/>
      <w:pPr>
        <w:ind w:left="1079" w:hanging="360"/>
      </w:pPr>
    </w:lvl>
    <w:lvl w:ilvl="1" w:tplc="040C0019">
      <w:start w:val="1"/>
      <w:numFmt w:val="lowerLetter"/>
      <w:lvlText w:val="%2."/>
      <w:lvlJc w:val="left"/>
      <w:pPr>
        <w:ind w:left="1799" w:hanging="360"/>
      </w:pPr>
    </w:lvl>
    <w:lvl w:ilvl="2" w:tplc="040C001B">
      <w:start w:val="1"/>
      <w:numFmt w:val="lowerRoman"/>
      <w:lvlText w:val="%3."/>
      <w:lvlJc w:val="right"/>
      <w:pPr>
        <w:ind w:left="2519" w:hanging="180"/>
      </w:pPr>
    </w:lvl>
    <w:lvl w:ilvl="3" w:tplc="040C000F">
      <w:start w:val="1"/>
      <w:numFmt w:val="decimal"/>
      <w:lvlText w:val="%4."/>
      <w:lvlJc w:val="left"/>
      <w:pPr>
        <w:ind w:left="3239" w:hanging="360"/>
      </w:pPr>
    </w:lvl>
    <w:lvl w:ilvl="4" w:tplc="040C0019">
      <w:start w:val="1"/>
      <w:numFmt w:val="lowerLetter"/>
      <w:lvlText w:val="%5."/>
      <w:lvlJc w:val="left"/>
      <w:pPr>
        <w:ind w:left="3959" w:hanging="360"/>
      </w:pPr>
    </w:lvl>
    <w:lvl w:ilvl="5" w:tplc="040C001B">
      <w:start w:val="1"/>
      <w:numFmt w:val="lowerRoman"/>
      <w:lvlText w:val="%6."/>
      <w:lvlJc w:val="right"/>
      <w:pPr>
        <w:ind w:left="4679" w:hanging="180"/>
      </w:pPr>
    </w:lvl>
    <w:lvl w:ilvl="6" w:tplc="040C000F">
      <w:start w:val="1"/>
      <w:numFmt w:val="decimal"/>
      <w:lvlText w:val="%7."/>
      <w:lvlJc w:val="left"/>
      <w:pPr>
        <w:ind w:left="5399" w:hanging="360"/>
      </w:pPr>
    </w:lvl>
    <w:lvl w:ilvl="7" w:tplc="040C0019">
      <w:start w:val="1"/>
      <w:numFmt w:val="lowerLetter"/>
      <w:lvlText w:val="%8."/>
      <w:lvlJc w:val="left"/>
      <w:pPr>
        <w:ind w:left="6119" w:hanging="360"/>
      </w:pPr>
    </w:lvl>
    <w:lvl w:ilvl="8" w:tplc="040C001B">
      <w:start w:val="1"/>
      <w:numFmt w:val="lowerRoman"/>
      <w:lvlText w:val="%9."/>
      <w:lvlJc w:val="right"/>
      <w:pPr>
        <w:ind w:left="6839" w:hanging="180"/>
      </w:pPr>
    </w:lvl>
  </w:abstractNum>
  <w:abstractNum w:abstractNumId="58" w15:restartNumberingAfterBreak="0">
    <w:nsid w:val="62D84CC0"/>
    <w:multiLevelType w:val="hybridMultilevel"/>
    <w:tmpl w:val="62108C3E"/>
    <w:lvl w:ilvl="0" w:tplc="0720CF98">
      <w:start w:val="1"/>
      <w:numFmt w:val="bullet"/>
      <w:lvlText w:val="₋"/>
      <w:lvlJc w:val="left"/>
      <w:pPr>
        <w:ind w:left="1800" w:hanging="360"/>
      </w:pPr>
      <w:rPr>
        <w:rFonts w:ascii="Calibri" w:eastAsia="Calibri" w:hAnsi="Calibri" w:hint="default"/>
        <w:b w:val="0"/>
        <w:i w:val="0"/>
        <w:strike w:val="0"/>
        <w:dstrike w:val="0"/>
        <w:color w:val="000000"/>
        <w:sz w:val="32"/>
        <w:szCs w:val="32"/>
        <w:u w:val="none" w:color="000000"/>
        <w:vertAlign w:val="baseline"/>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59" w15:restartNumberingAfterBreak="0">
    <w:nsid w:val="69117AB2"/>
    <w:multiLevelType w:val="hybridMultilevel"/>
    <w:tmpl w:val="A2A06DA8"/>
    <w:lvl w:ilvl="0" w:tplc="040C0005">
      <w:start w:val="1"/>
      <w:numFmt w:val="bullet"/>
      <w:lvlText w:val=""/>
      <w:lvlJc w:val="left"/>
      <w:pPr>
        <w:ind w:left="3570" w:hanging="360"/>
      </w:pPr>
      <w:rPr>
        <w:rFonts w:ascii="Wingdings" w:hAnsi="Wingdings" w:hint="default"/>
      </w:rPr>
    </w:lvl>
    <w:lvl w:ilvl="1" w:tplc="040C0003" w:tentative="1">
      <w:start w:val="1"/>
      <w:numFmt w:val="bullet"/>
      <w:lvlText w:val="o"/>
      <w:lvlJc w:val="left"/>
      <w:pPr>
        <w:ind w:left="4290" w:hanging="360"/>
      </w:pPr>
      <w:rPr>
        <w:rFonts w:ascii="Courier New" w:hAnsi="Courier New" w:cs="Courier New" w:hint="default"/>
      </w:rPr>
    </w:lvl>
    <w:lvl w:ilvl="2" w:tplc="040C0005" w:tentative="1">
      <w:start w:val="1"/>
      <w:numFmt w:val="bullet"/>
      <w:lvlText w:val=""/>
      <w:lvlJc w:val="left"/>
      <w:pPr>
        <w:ind w:left="5010" w:hanging="360"/>
      </w:pPr>
      <w:rPr>
        <w:rFonts w:ascii="Wingdings" w:hAnsi="Wingdings" w:hint="default"/>
      </w:rPr>
    </w:lvl>
    <w:lvl w:ilvl="3" w:tplc="040C0001" w:tentative="1">
      <w:start w:val="1"/>
      <w:numFmt w:val="bullet"/>
      <w:lvlText w:val=""/>
      <w:lvlJc w:val="left"/>
      <w:pPr>
        <w:ind w:left="5730" w:hanging="360"/>
      </w:pPr>
      <w:rPr>
        <w:rFonts w:ascii="Symbol" w:hAnsi="Symbol" w:hint="default"/>
      </w:rPr>
    </w:lvl>
    <w:lvl w:ilvl="4" w:tplc="040C0003" w:tentative="1">
      <w:start w:val="1"/>
      <w:numFmt w:val="bullet"/>
      <w:lvlText w:val="o"/>
      <w:lvlJc w:val="left"/>
      <w:pPr>
        <w:ind w:left="6450" w:hanging="360"/>
      </w:pPr>
      <w:rPr>
        <w:rFonts w:ascii="Courier New" w:hAnsi="Courier New" w:cs="Courier New" w:hint="default"/>
      </w:rPr>
    </w:lvl>
    <w:lvl w:ilvl="5" w:tplc="040C0005" w:tentative="1">
      <w:start w:val="1"/>
      <w:numFmt w:val="bullet"/>
      <w:lvlText w:val=""/>
      <w:lvlJc w:val="left"/>
      <w:pPr>
        <w:ind w:left="7170" w:hanging="360"/>
      </w:pPr>
      <w:rPr>
        <w:rFonts w:ascii="Wingdings" w:hAnsi="Wingdings" w:hint="default"/>
      </w:rPr>
    </w:lvl>
    <w:lvl w:ilvl="6" w:tplc="040C0001" w:tentative="1">
      <w:start w:val="1"/>
      <w:numFmt w:val="bullet"/>
      <w:lvlText w:val=""/>
      <w:lvlJc w:val="left"/>
      <w:pPr>
        <w:ind w:left="7890" w:hanging="360"/>
      </w:pPr>
      <w:rPr>
        <w:rFonts w:ascii="Symbol" w:hAnsi="Symbol" w:hint="default"/>
      </w:rPr>
    </w:lvl>
    <w:lvl w:ilvl="7" w:tplc="040C0003" w:tentative="1">
      <w:start w:val="1"/>
      <w:numFmt w:val="bullet"/>
      <w:lvlText w:val="o"/>
      <w:lvlJc w:val="left"/>
      <w:pPr>
        <w:ind w:left="8610" w:hanging="360"/>
      </w:pPr>
      <w:rPr>
        <w:rFonts w:ascii="Courier New" w:hAnsi="Courier New" w:cs="Courier New" w:hint="default"/>
      </w:rPr>
    </w:lvl>
    <w:lvl w:ilvl="8" w:tplc="040C0005" w:tentative="1">
      <w:start w:val="1"/>
      <w:numFmt w:val="bullet"/>
      <w:lvlText w:val=""/>
      <w:lvlJc w:val="left"/>
      <w:pPr>
        <w:ind w:left="9330" w:hanging="360"/>
      </w:pPr>
      <w:rPr>
        <w:rFonts w:ascii="Wingdings" w:hAnsi="Wingdings" w:hint="default"/>
      </w:rPr>
    </w:lvl>
  </w:abstractNum>
  <w:abstractNum w:abstractNumId="60" w15:restartNumberingAfterBreak="0">
    <w:nsid w:val="6F543862"/>
    <w:multiLevelType w:val="hybridMultilevel"/>
    <w:tmpl w:val="ADE22194"/>
    <w:lvl w:ilvl="0" w:tplc="040C000B">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61" w15:restartNumberingAfterBreak="0">
    <w:nsid w:val="75C43198"/>
    <w:multiLevelType w:val="hybridMultilevel"/>
    <w:tmpl w:val="8AF41F5A"/>
    <w:lvl w:ilvl="0" w:tplc="0720CF98">
      <w:start w:val="1"/>
      <w:numFmt w:val="bullet"/>
      <w:lvlText w:val="₋"/>
      <w:lvlJc w:val="left"/>
      <w:pPr>
        <w:ind w:left="1799" w:hanging="360"/>
      </w:pPr>
      <w:rPr>
        <w:rFonts w:ascii="Calibri" w:eastAsia="Calibri" w:hAnsi="Calibri" w:hint="default"/>
        <w:b w:val="0"/>
        <w:i w:val="0"/>
        <w:strike w:val="0"/>
        <w:dstrike w:val="0"/>
        <w:color w:val="000000"/>
        <w:sz w:val="32"/>
        <w:szCs w:val="32"/>
        <w:u w:val="none" w:color="000000"/>
        <w:vertAlign w:val="baseline"/>
      </w:rPr>
    </w:lvl>
    <w:lvl w:ilvl="1" w:tplc="040C0003" w:tentative="1">
      <w:start w:val="1"/>
      <w:numFmt w:val="bullet"/>
      <w:lvlText w:val="o"/>
      <w:lvlJc w:val="left"/>
      <w:pPr>
        <w:ind w:left="2519" w:hanging="360"/>
      </w:pPr>
      <w:rPr>
        <w:rFonts w:ascii="Courier New" w:hAnsi="Courier New" w:cs="Courier New" w:hint="default"/>
      </w:rPr>
    </w:lvl>
    <w:lvl w:ilvl="2" w:tplc="040C0005" w:tentative="1">
      <w:start w:val="1"/>
      <w:numFmt w:val="bullet"/>
      <w:lvlText w:val=""/>
      <w:lvlJc w:val="left"/>
      <w:pPr>
        <w:ind w:left="3239" w:hanging="360"/>
      </w:pPr>
      <w:rPr>
        <w:rFonts w:ascii="Wingdings" w:hAnsi="Wingdings" w:hint="default"/>
      </w:rPr>
    </w:lvl>
    <w:lvl w:ilvl="3" w:tplc="040C0001" w:tentative="1">
      <w:start w:val="1"/>
      <w:numFmt w:val="bullet"/>
      <w:lvlText w:val=""/>
      <w:lvlJc w:val="left"/>
      <w:pPr>
        <w:ind w:left="3959" w:hanging="360"/>
      </w:pPr>
      <w:rPr>
        <w:rFonts w:ascii="Symbol" w:hAnsi="Symbol" w:hint="default"/>
      </w:rPr>
    </w:lvl>
    <w:lvl w:ilvl="4" w:tplc="040C0003" w:tentative="1">
      <w:start w:val="1"/>
      <w:numFmt w:val="bullet"/>
      <w:lvlText w:val="o"/>
      <w:lvlJc w:val="left"/>
      <w:pPr>
        <w:ind w:left="4679" w:hanging="360"/>
      </w:pPr>
      <w:rPr>
        <w:rFonts w:ascii="Courier New" w:hAnsi="Courier New" w:cs="Courier New" w:hint="default"/>
      </w:rPr>
    </w:lvl>
    <w:lvl w:ilvl="5" w:tplc="040C0005" w:tentative="1">
      <w:start w:val="1"/>
      <w:numFmt w:val="bullet"/>
      <w:lvlText w:val=""/>
      <w:lvlJc w:val="left"/>
      <w:pPr>
        <w:ind w:left="5399" w:hanging="360"/>
      </w:pPr>
      <w:rPr>
        <w:rFonts w:ascii="Wingdings" w:hAnsi="Wingdings" w:hint="default"/>
      </w:rPr>
    </w:lvl>
    <w:lvl w:ilvl="6" w:tplc="040C0001" w:tentative="1">
      <w:start w:val="1"/>
      <w:numFmt w:val="bullet"/>
      <w:lvlText w:val=""/>
      <w:lvlJc w:val="left"/>
      <w:pPr>
        <w:ind w:left="6119" w:hanging="360"/>
      </w:pPr>
      <w:rPr>
        <w:rFonts w:ascii="Symbol" w:hAnsi="Symbol" w:hint="default"/>
      </w:rPr>
    </w:lvl>
    <w:lvl w:ilvl="7" w:tplc="040C0003" w:tentative="1">
      <w:start w:val="1"/>
      <w:numFmt w:val="bullet"/>
      <w:lvlText w:val="o"/>
      <w:lvlJc w:val="left"/>
      <w:pPr>
        <w:ind w:left="6839" w:hanging="360"/>
      </w:pPr>
      <w:rPr>
        <w:rFonts w:ascii="Courier New" w:hAnsi="Courier New" w:cs="Courier New" w:hint="default"/>
      </w:rPr>
    </w:lvl>
    <w:lvl w:ilvl="8" w:tplc="040C0005" w:tentative="1">
      <w:start w:val="1"/>
      <w:numFmt w:val="bullet"/>
      <w:lvlText w:val=""/>
      <w:lvlJc w:val="left"/>
      <w:pPr>
        <w:ind w:left="7559" w:hanging="360"/>
      </w:pPr>
      <w:rPr>
        <w:rFonts w:ascii="Wingdings" w:hAnsi="Wingdings" w:hint="default"/>
      </w:rPr>
    </w:lvl>
  </w:abstractNum>
  <w:abstractNum w:abstractNumId="62" w15:restartNumberingAfterBreak="0">
    <w:nsid w:val="7AEA3DC1"/>
    <w:multiLevelType w:val="hybridMultilevel"/>
    <w:tmpl w:val="B3487D8E"/>
    <w:lvl w:ilvl="0" w:tplc="0720CF98">
      <w:start w:val="1"/>
      <w:numFmt w:val="bullet"/>
      <w:lvlText w:val="₋"/>
      <w:lvlJc w:val="left"/>
      <w:pPr>
        <w:ind w:left="720" w:hanging="360"/>
      </w:pPr>
      <w:rPr>
        <w:rFonts w:ascii="Calibri" w:eastAsia="Calibri" w:hAnsi="Calibri" w:hint="default"/>
        <w:b w:val="0"/>
        <w:i w:val="0"/>
        <w:strike w:val="0"/>
        <w:dstrike w:val="0"/>
        <w:color w:val="000000"/>
        <w:sz w:val="32"/>
        <w:szCs w:val="32"/>
        <w:u w:val="none" w:color="000000"/>
        <w:vertAlign w:val="baseli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35320807">
    <w:abstractNumId w:val="41"/>
  </w:num>
  <w:num w:numId="2" w16cid:durableId="1572546767">
    <w:abstractNumId w:val="44"/>
  </w:num>
  <w:num w:numId="3" w16cid:durableId="263733267">
    <w:abstractNumId w:val="51"/>
  </w:num>
  <w:num w:numId="4" w16cid:durableId="1584026556">
    <w:abstractNumId w:val="40"/>
  </w:num>
  <w:num w:numId="5" w16cid:durableId="1082293665">
    <w:abstractNumId w:val="55"/>
  </w:num>
  <w:num w:numId="6" w16cid:durableId="961351559">
    <w:abstractNumId w:val="23"/>
  </w:num>
  <w:num w:numId="7" w16cid:durableId="148208917">
    <w:abstractNumId w:val="21"/>
  </w:num>
  <w:num w:numId="8" w16cid:durableId="2046906689">
    <w:abstractNumId w:val="33"/>
  </w:num>
  <w:num w:numId="9" w16cid:durableId="1506937708">
    <w:abstractNumId w:val="39"/>
  </w:num>
  <w:num w:numId="10" w16cid:durableId="1368291378">
    <w:abstractNumId w:val="28"/>
  </w:num>
  <w:num w:numId="11" w16cid:durableId="566886617">
    <w:abstractNumId w:val="52"/>
  </w:num>
  <w:num w:numId="12" w16cid:durableId="739257872">
    <w:abstractNumId w:val="43"/>
  </w:num>
  <w:num w:numId="13" w16cid:durableId="1534617235">
    <w:abstractNumId w:val="54"/>
  </w:num>
  <w:num w:numId="14" w16cid:durableId="2065906406">
    <w:abstractNumId w:val="25"/>
  </w:num>
  <w:num w:numId="15" w16cid:durableId="1628051052">
    <w:abstractNumId w:val="35"/>
  </w:num>
  <w:num w:numId="16" w16cid:durableId="2034188719">
    <w:abstractNumId w:val="22"/>
  </w:num>
  <w:num w:numId="17" w16cid:durableId="1592398493">
    <w:abstractNumId w:val="53"/>
  </w:num>
  <w:num w:numId="18" w16cid:durableId="775173691">
    <w:abstractNumId w:val="42"/>
  </w:num>
  <w:num w:numId="19" w16cid:durableId="1320764917">
    <w:abstractNumId w:val="31"/>
  </w:num>
  <w:num w:numId="20" w16cid:durableId="808285338">
    <w:abstractNumId w:val="27"/>
  </w:num>
  <w:num w:numId="21" w16cid:durableId="459688238">
    <w:abstractNumId w:val="32"/>
  </w:num>
  <w:num w:numId="22" w16cid:durableId="602031321">
    <w:abstractNumId w:val="59"/>
  </w:num>
  <w:num w:numId="23" w16cid:durableId="1123156277">
    <w:abstractNumId w:val="24"/>
  </w:num>
  <w:num w:numId="24" w16cid:durableId="1264876791">
    <w:abstractNumId w:val="29"/>
  </w:num>
  <w:num w:numId="25" w16cid:durableId="13267431">
    <w:abstractNumId w:val="60"/>
  </w:num>
  <w:num w:numId="26" w16cid:durableId="1264147913">
    <w:abstractNumId w:val="45"/>
  </w:num>
  <w:num w:numId="27" w16cid:durableId="895117629">
    <w:abstractNumId w:val="36"/>
  </w:num>
  <w:num w:numId="28" w16cid:durableId="1806313525">
    <w:abstractNumId w:val="37"/>
  </w:num>
  <w:num w:numId="29" w16cid:durableId="225261273">
    <w:abstractNumId w:val="56"/>
  </w:num>
  <w:num w:numId="30" w16cid:durableId="480661600">
    <w:abstractNumId w:val="46"/>
  </w:num>
  <w:num w:numId="31" w16cid:durableId="1354498270">
    <w:abstractNumId w:val="58"/>
  </w:num>
  <w:num w:numId="32" w16cid:durableId="441726861">
    <w:abstractNumId w:val="50"/>
  </w:num>
  <w:num w:numId="33" w16cid:durableId="671109593">
    <w:abstractNumId w:val="48"/>
  </w:num>
  <w:num w:numId="34" w16cid:durableId="394007286">
    <w:abstractNumId w:val="30"/>
  </w:num>
  <w:num w:numId="35" w16cid:durableId="456922202">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1122571">
    <w:abstractNumId w:val="49"/>
  </w:num>
  <w:num w:numId="37" w16cid:durableId="1467819320">
    <w:abstractNumId w:val="61"/>
  </w:num>
  <w:num w:numId="38" w16cid:durableId="75595648">
    <w:abstractNumId w:val="38"/>
  </w:num>
  <w:num w:numId="39" w16cid:durableId="489949659">
    <w:abstractNumId w:val="34"/>
  </w:num>
  <w:num w:numId="40" w16cid:durableId="1935896460">
    <w:abstractNumId w:val="26"/>
  </w:num>
  <w:num w:numId="41" w16cid:durableId="1662848986">
    <w:abstractNumId w:val="47"/>
  </w:num>
  <w:num w:numId="42" w16cid:durableId="1697926742">
    <w:abstractNumId w:val="6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41E"/>
    <w:rsid w:val="000455FF"/>
    <w:rsid w:val="00050CED"/>
    <w:rsid w:val="00050E3D"/>
    <w:rsid w:val="0007024B"/>
    <w:rsid w:val="000772A2"/>
    <w:rsid w:val="00080ABA"/>
    <w:rsid w:val="000824FB"/>
    <w:rsid w:val="00093EBA"/>
    <w:rsid w:val="000A3DB9"/>
    <w:rsid w:val="000A7107"/>
    <w:rsid w:val="000C2886"/>
    <w:rsid w:val="000D158F"/>
    <w:rsid w:val="000D6176"/>
    <w:rsid w:val="000E2615"/>
    <w:rsid w:val="000E43AC"/>
    <w:rsid w:val="000F6571"/>
    <w:rsid w:val="00105647"/>
    <w:rsid w:val="00112B65"/>
    <w:rsid w:val="00135342"/>
    <w:rsid w:val="00136D95"/>
    <w:rsid w:val="00144F89"/>
    <w:rsid w:val="00145606"/>
    <w:rsid w:val="00150984"/>
    <w:rsid w:val="00153A34"/>
    <w:rsid w:val="00161A9E"/>
    <w:rsid w:val="00162C40"/>
    <w:rsid w:val="00170B95"/>
    <w:rsid w:val="00175374"/>
    <w:rsid w:val="001759E5"/>
    <w:rsid w:val="00184DB5"/>
    <w:rsid w:val="00184FBB"/>
    <w:rsid w:val="00193525"/>
    <w:rsid w:val="00194CFB"/>
    <w:rsid w:val="00194D6F"/>
    <w:rsid w:val="001A581B"/>
    <w:rsid w:val="001A5B6F"/>
    <w:rsid w:val="001B6B1F"/>
    <w:rsid w:val="001B7BCB"/>
    <w:rsid w:val="001D3AAB"/>
    <w:rsid w:val="001D679C"/>
    <w:rsid w:val="00203B59"/>
    <w:rsid w:val="002043F1"/>
    <w:rsid w:val="00216981"/>
    <w:rsid w:val="0021781B"/>
    <w:rsid w:val="00226D0A"/>
    <w:rsid w:val="002279D1"/>
    <w:rsid w:val="00253078"/>
    <w:rsid w:val="00263E0F"/>
    <w:rsid w:val="00264355"/>
    <w:rsid w:val="00291F57"/>
    <w:rsid w:val="00293E3A"/>
    <w:rsid w:val="00294FEF"/>
    <w:rsid w:val="002A1266"/>
    <w:rsid w:val="002A139B"/>
    <w:rsid w:val="002A1E54"/>
    <w:rsid w:val="002A20F2"/>
    <w:rsid w:val="002A4B18"/>
    <w:rsid w:val="002A5BA1"/>
    <w:rsid w:val="002B1504"/>
    <w:rsid w:val="002B3ADF"/>
    <w:rsid w:val="002B3B8A"/>
    <w:rsid w:val="002C0067"/>
    <w:rsid w:val="002C0EEF"/>
    <w:rsid w:val="002C34D0"/>
    <w:rsid w:val="002C4DCE"/>
    <w:rsid w:val="002C6BC8"/>
    <w:rsid w:val="002C6E31"/>
    <w:rsid w:val="002F344A"/>
    <w:rsid w:val="003054FB"/>
    <w:rsid w:val="003508B3"/>
    <w:rsid w:val="0035641B"/>
    <w:rsid w:val="00363C5C"/>
    <w:rsid w:val="00363D4D"/>
    <w:rsid w:val="003707DF"/>
    <w:rsid w:val="00377997"/>
    <w:rsid w:val="00385D75"/>
    <w:rsid w:val="00391034"/>
    <w:rsid w:val="00391270"/>
    <w:rsid w:val="003934FF"/>
    <w:rsid w:val="003A1CE8"/>
    <w:rsid w:val="003A63A7"/>
    <w:rsid w:val="003B3ECB"/>
    <w:rsid w:val="003B609E"/>
    <w:rsid w:val="003B6E08"/>
    <w:rsid w:val="003C20B0"/>
    <w:rsid w:val="003C520C"/>
    <w:rsid w:val="003D7124"/>
    <w:rsid w:val="003E074B"/>
    <w:rsid w:val="003E3AB2"/>
    <w:rsid w:val="003F1F8E"/>
    <w:rsid w:val="003F29B1"/>
    <w:rsid w:val="003F39F8"/>
    <w:rsid w:val="0040528B"/>
    <w:rsid w:val="00417D81"/>
    <w:rsid w:val="00422971"/>
    <w:rsid w:val="00424680"/>
    <w:rsid w:val="0042536B"/>
    <w:rsid w:val="00430A06"/>
    <w:rsid w:val="00432B05"/>
    <w:rsid w:val="00451C5E"/>
    <w:rsid w:val="00452DD1"/>
    <w:rsid w:val="00455E49"/>
    <w:rsid w:val="00460899"/>
    <w:rsid w:val="00461BAF"/>
    <w:rsid w:val="004804FD"/>
    <w:rsid w:val="00483665"/>
    <w:rsid w:val="00485F29"/>
    <w:rsid w:val="00491C64"/>
    <w:rsid w:val="004A40D1"/>
    <w:rsid w:val="004C0251"/>
    <w:rsid w:val="004D3B65"/>
    <w:rsid w:val="004F1BBA"/>
    <w:rsid w:val="004F2AB8"/>
    <w:rsid w:val="004F2E12"/>
    <w:rsid w:val="00516954"/>
    <w:rsid w:val="0051732B"/>
    <w:rsid w:val="00517464"/>
    <w:rsid w:val="005407B3"/>
    <w:rsid w:val="005510D3"/>
    <w:rsid w:val="005556A6"/>
    <w:rsid w:val="0056127B"/>
    <w:rsid w:val="0056541E"/>
    <w:rsid w:val="00573BBB"/>
    <w:rsid w:val="005759EF"/>
    <w:rsid w:val="0058129D"/>
    <w:rsid w:val="00595968"/>
    <w:rsid w:val="005A125F"/>
    <w:rsid w:val="005D2064"/>
    <w:rsid w:val="005D483B"/>
    <w:rsid w:val="005F19E4"/>
    <w:rsid w:val="005F6FED"/>
    <w:rsid w:val="0060291E"/>
    <w:rsid w:val="006123A0"/>
    <w:rsid w:val="00620140"/>
    <w:rsid w:val="00623261"/>
    <w:rsid w:val="006246ED"/>
    <w:rsid w:val="00632A30"/>
    <w:rsid w:val="00637900"/>
    <w:rsid w:val="0065479D"/>
    <w:rsid w:val="006569C7"/>
    <w:rsid w:val="00657D25"/>
    <w:rsid w:val="00662C11"/>
    <w:rsid w:val="00691874"/>
    <w:rsid w:val="006A2C01"/>
    <w:rsid w:val="006B25AA"/>
    <w:rsid w:val="006C7A7F"/>
    <w:rsid w:val="006E1518"/>
    <w:rsid w:val="006F1AD5"/>
    <w:rsid w:val="00700A25"/>
    <w:rsid w:val="007109A0"/>
    <w:rsid w:val="00717FD8"/>
    <w:rsid w:val="00721683"/>
    <w:rsid w:val="00721B93"/>
    <w:rsid w:val="0072454B"/>
    <w:rsid w:val="00730A93"/>
    <w:rsid w:val="007358C0"/>
    <w:rsid w:val="00736600"/>
    <w:rsid w:val="00740289"/>
    <w:rsid w:val="00745F98"/>
    <w:rsid w:val="007504C1"/>
    <w:rsid w:val="00752CB3"/>
    <w:rsid w:val="007701C2"/>
    <w:rsid w:val="007927AD"/>
    <w:rsid w:val="007B5AC9"/>
    <w:rsid w:val="007C31B6"/>
    <w:rsid w:val="007C63AB"/>
    <w:rsid w:val="007C74F6"/>
    <w:rsid w:val="007E452D"/>
    <w:rsid w:val="007F1038"/>
    <w:rsid w:val="007F5D87"/>
    <w:rsid w:val="00817587"/>
    <w:rsid w:val="008206A1"/>
    <w:rsid w:val="00827A16"/>
    <w:rsid w:val="008646EA"/>
    <w:rsid w:val="00884065"/>
    <w:rsid w:val="00890015"/>
    <w:rsid w:val="008900FC"/>
    <w:rsid w:val="008A3B92"/>
    <w:rsid w:val="008A6587"/>
    <w:rsid w:val="008E0092"/>
    <w:rsid w:val="008E0796"/>
    <w:rsid w:val="008E4C4D"/>
    <w:rsid w:val="008E6BB2"/>
    <w:rsid w:val="008F2396"/>
    <w:rsid w:val="00910825"/>
    <w:rsid w:val="00917A3B"/>
    <w:rsid w:val="0093057D"/>
    <w:rsid w:val="009474D7"/>
    <w:rsid w:val="00952D9A"/>
    <w:rsid w:val="00955E84"/>
    <w:rsid w:val="009613F9"/>
    <w:rsid w:val="009778BE"/>
    <w:rsid w:val="009874D8"/>
    <w:rsid w:val="009905E4"/>
    <w:rsid w:val="00991B93"/>
    <w:rsid w:val="0099373A"/>
    <w:rsid w:val="009B29A4"/>
    <w:rsid w:val="009C49BF"/>
    <w:rsid w:val="009D3FAD"/>
    <w:rsid w:val="009E18A0"/>
    <w:rsid w:val="009E2C57"/>
    <w:rsid w:val="009F0776"/>
    <w:rsid w:val="009F0C11"/>
    <w:rsid w:val="00A02F24"/>
    <w:rsid w:val="00A052E4"/>
    <w:rsid w:val="00A21D2F"/>
    <w:rsid w:val="00A40085"/>
    <w:rsid w:val="00A4739B"/>
    <w:rsid w:val="00A844A1"/>
    <w:rsid w:val="00A91240"/>
    <w:rsid w:val="00A92459"/>
    <w:rsid w:val="00AA64F3"/>
    <w:rsid w:val="00AA78FA"/>
    <w:rsid w:val="00AB02E9"/>
    <w:rsid w:val="00AB3122"/>
    <w:rsid w:val="00AC6209"/>
    <w:rsid w:val="00AD27F2"/>
    <w:rsid w:val="00AD5298"/>
    <w:rsid w:val="00AF14A4"/>
    <w:rsid w:val="00AF188E"/>
    <w:rsid w:val="00AF62C8"/>
    <w:rsid w:val="00B00B7B"/>
    <w:rsid w:val="00B12D9C"/>
    <w:rsid w:val="00B41AD5"/>
    <w:rsid w:val="00B4483C"/>
    <w:rsid w:val="00B45DFB"/>
    <w:rsid w:val="00B87424"/>
    <w:rsid w:val="00B91930"/>
    <w:rsid w:val="00BA4886"/>
    <w:rsid w:val="00BA7652"/>
    <w:rsid w:val="00BB73DD"/>
    <w:rsid w:val="00BB76E1"/>
    <w:rsid w:val="00BC4035"/>
    <w:rsid w:val="00BD483F"/>
    <w:rsid w:val="00BD600B"/>
    <w:rsid w:val="00BE1F13"/>
    <w:rsid w:val="00BE2080"/>
    <w:rsid w:val="00BE255B"/>
    <w:rsid w:val="00BF33A9"/>
    <w:rsid w:val="00C0123B"/>
    <w:rsid w:val="00C03944"/>
    <w:rsid w:val="00C24DE8"/>
    <w:rsid w:val="00C46195"/>
    <w:rsid w:val="00C606B6"/>
    <w:rsid w:val="00C9454D"/>
    <w:rsid w:val="00CA5721"/>
    <w:rsid w:val="00CB2C27"/>
    <w:rsid w:val="00CC5DCF"/>
    <w:rsid w:val="00CC656C"/>
    <w:rsid w:val="00CF3459"/>
    <w:rsid w:val="00D13897"/>
    <w:rsid w:val="00D230C1"/>
    <w:rsid w:val="00D243D6"/>
    <w:rsid w:val="00D30BE7"/>
    <w:rsid w:val="00D535CB"/>
    <w:rsid w:val="00D630AC"/>
    <w:rsid w:val="00D708E5"/>
    <w:rsid w:val="00D74269"/>
    <w:rsid w:val="00D7577B"/>
    <w:rsid w:val="00DA1DE2"/>
    <w:rsid w:val="00DB3965"/>
    <w:rsid w:val="00DB6DD1"/>
    <w:rsid w:val="00DC16CE"/>
    <w:rsid w:val="00DD1119"/>
    <w:rsid w:val="00DD7300"/>
    <w:rsid w:val="00DE02C8"/>
    <w:rsid w:val="00DE2A00"/>
    <w:rsid w:val="00E01274"/>
    <w:rsid w:val="00E259A8"/>
    <w:rsid w:val="00E36FE2"/>
    <w:rsid w:val="00E401E1"/>
    <w:rsid w:val="00E422BA"/>
    <w:rsid w:val="00E62910"/>
    <w:rsid w:val="00E74245"/>
    <w:rsid w:val="00E90313"/>
    <w:rsid w:val="00E94DE6"/>
    <w:rsid w:val="00EA749A"/>
    <w:rsid w:val="00EB2BD7"/>
    <w:rsid w:val="00EB64F6"/>
    <w:rsid w:val="00ED39B9"/>
    <w:rsid w:val="00ED55E0"/>
    <w:rsid w:val="00EF4A5A"/>
    <w:rsid w:val="00F02CBA"/>
    <w:rsid w:val="00F051F1"/>
    <w:rsid w:val="00F20B3D"/>
    <w:rsid w:val="00F30C54"/>
    <w:rsid w:val="00F30E8A"/>
    <w:rsid w:val="00F36D4F"/>
    <w:rsid w:val="00F405F5"/>
    <w:rsid w:val="00F62438"/>
    <w:rsid w:val="00F627D7"/>
    <w:rsid w:val="00F64AC8"/>
    <w:rsid w:val="00F66182"/>
    <w:rsid w:val="00F760B0"/>
    <w:rsid w:val="00FB1B46"/>
    <w:rsid w:val="00FB6A6E"/>
    <w:rsid w:val="00FC4C0E"/>
    <w:rsid w:val="00FD21A8"/>
    <w:rsid w:val="00FD33A4"/>
    <w:rsid w:val="00FD7879"/>
    <w:rsid w:val="00FE1252"/>
    <w:rsid w:val="00FE311D"/>
    <w:rsid w:val="00FF0452"/>
    <w:rsid w:val="00FF710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39D3DB"/>
  <w15:docId w15:val="{D5067CCC-06FF-4A9F-9210-F9B2C2C96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ABA"/>
  </w:style>
  <w:style w:type="paragraph" w:styleId="Titre1">
    <w:name w:val="heading 1"/>
    <w:basedOn w:val="Normal"/>
    <w:next w:val="Normal"/>
    <w:link w:val="Titre1Car"/>
    <w:qFormat/>
    <w:rsid w:val="008900FC"/>
    <w:pPr>
      <w:keepNext/>
      <w:numPr>
        <w:numId w:val="1"/>
      </w:numPr>
      <w:suppressAutoHyphens/>
      <w:spacing w:line="252" w:lineRule="auto"/>
      <w:jc w:val="center"/>
      <w:outlineLvl w:val="0"/>
    </w:pPr>
    <w:rPr>
      <w:rFonts w:ascii="Bookman Old Style" w:eastAsia="Bookman Old Style" w:hAnsi="Bookman Old Style" w:cs="Times New Roman"/>
      <w:b/>
      <w:spacing w:val="20"/>
      <w:sz w:val="72"/>
      <w:szCs w:val="20"/>
      <w:lang w:val="x-none" w:eastAsia="zh-CN"/>
    </w:rPr>
  </w:style>
  <w:style w:type="paragraph" w:styleId="Titre3">
    <w:name w:val="heading 3"/>
    <w:basedOn w:val="Normal"/>
    <w:next w:val="Normal"/>
    <w:link w:val="Titre3Car"/>
    <w:uiPriority w:val="9"/>
    <w:unhideWhenUsed/>
    <w:qFormat/>
    <w:rsid w:val="00E7424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Listes,Paragraphe,Level 1 Puce,Titre 1 Car1,armelle Car,Liste à puce - SC,liste 1,titre,6 pt paragraphe carré,alinéa 1,List Paragraph1,Paragraphe de liste12,Mabru,En tête 1,PADE_liste,normal"/>
    <w:basedOn w:val="Normal"/>
    <w:link w:val="ParagraphedelisteCar"/>
    <w:uiPriority w:val="34"/>
    <w:qFormat/>
    <w:rsid w:val="00ED55E0"/>
    <w:pPr>
      <w:ind w:left="720"/>
      <w:contextualSpacing/>
    </w:pPr>
  </w:style>
  <w:style w:type="table" w:styleId="Grilledutableau">
    <w:name w:val="Table Grid"/>
    <w:basedOn w:val="TableauNormal"/>
    <w:uiPriority w:val="39"/>
    <w:rsid w:val="009D3F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rsid w:val="008900FC"/>
    <w:rPr>
      <w:rFonts w:ascii="Bookman Old Style" w:eastAsia="Bookman Old Style" w:hAnsi="Bookman Old Style" w:cs="Times New Roman"/>
      <w:b/>
      <w:spacing w:val="20"/>
      <w:sz w:val="72"/>
      <w:szCs w:val="20"/>
      <w:lang w:val="x-none" w:eastAsia="zh-CN"/>
    </w:rPr>
  </w:style>
  <w:style w:type="character" w:customStyle="1" w:styleId="WW8Num1z0">
    <w:name w:val="WW8Num1z0"/>
    <w:rsid w:val="008900FC"/>
  </w:style>
  <w:style w:type="character" w:customStyle="1" w:styleId="WW8Num1z1">
    <w:name w:val="WW8Num1z1"/>
    <w:rsid w:val="008900FC"/>
  </w:style>
  <w:style w:type="character" w:customStyle="1" w:styleId="WW8Num1z2">
    <w:name w:val="WW8Num1z2"/>
    <w:rsid w:val="008900FC"/>
  </w:style>
  <w:style w:type="character" w:customStyle="1" w:styleId="WW8Num1z3">
    <w:name w:val="WW8Num1z3"/>
    <w:rsid w:val="008900FC"/>
  </w:style>
  <w:style w:type="character" w:customStyle="1" w:styleId="WW8Num1z4">
    <w:name w:val="WW8Num1z4"/>
    <w:rsid w:val="008900FC"/>
  </w:style>
  <w:style w:type="character" w:customStyle="1" w:styleId="WW8Num1z5">
    <w:name w:val="WW8Num1z5"/>
    <w:rsid w:val="008900FC"/>
  </w:style>
  <w:style w:type="character" w:customStyle="1" w:styleId="WW8Num1z6">
    <w:name w:val="WW8Num1z6"/>
    <w:rsid w:val="008900FC"/>
  </w:style>
  <w:style w:type="character" w:customStyle="1" w:styleId="WW8Num1z7">
    <w:name w:val="WW8Num1z7"/>
    <w:rsid w:val="008900FC"/>
  </w:style>
  <w:style w:type="character" w:customStyle="1" w:styleId="WW8Num1z8">
    <w:name w:val="WW8Num1z8"/>
    <w:rsid w:val="008900FC"/>
  </w:style>
  <w:style w:type="character" w:customStyle="1" w:styleId="WW8Num2z0">
    <w:name w:val="WW8Num2z0"/>
    <w:rsid w:val="008900FC"/>
    <w:rPr>
      <w:rFonts w:ascii="Symbol" w:hAnsi="Symbol" w:cs="Symbol"/>
    </w:rPr>
  </w:style>
  <w:style w:type="character" w:customStyle="1" w:styleId="WW8Num2z1">
    <w:name w:val="WW8Num2z1"/>
    <w:rsid w:val="008900FC"/>
  </w:style>
  <w:style w:type="character" w:customStyle="1" w:styleId="WW8Num2z2">
    <w:name w:val="WW8Num2z2"/>
    <w:rsid w:val="008900FC"/>
  </w:style>
  <w:style w:type="character" w:customStyle="1" w:styleId="WW8Num2z3">
    <w:name w:val="WW8Num2z3"/>
    <w:rsid w:val="008900FC"/>
  </w:style>
  <w:style w:type="character" w:customStyle="1" w:styleId="WW8Num2z4">
    <w:name w:val="WW8Num2z4"/>
    <w:rsid w:val="008900FC"/>
  </w:style>
  <w:style w:type="character" w:customStyle="1" w:styleId="WW8Num2z5">
    <w:name w:val="WW8Num2z5"/>
    <w:rsid w:val="008900FC"/>
  </w:style>
  <w:style w:type="character" w:customStyle="1" w:styleId="WW8Num2z6">
    <w:name w:val="WW8Num2z6"/>
    <w:rsid w:val="008900FC"/>
  </w:style>
  <w:style w:type="character" w:customStyle="1" w:styleId="WW8Num2z7">
    <w:name w:val="WW8Num2z7"/>
    <w:rsid w:val="008900FC"/>
  </w:style>
  <w:style w:type="character" w:customStyle="1" w:styleId="WW8Num2z8">
    <w:name w:val="WW8Num2z8"/>
    <w:rsid w:val="008900FC"/>
  </w:style>
  <w:style w:type="character" w:customStyle="1" w:styleId="WW8Num3z0">
    <w:name w:val="WW8Num3z0"/>
    <w:rsid w:val="008900FC"/>
    <w:rPr>
      <w:rFonts w:ascii="Symbol" w:hAnsi="Symbol" w:cs="Symbol"/>
      <w:sz w:val="24"/>
    </w:rPr>
  </w:style>
  <w:style w:type="character" w:customStyle="1" w:styleId="WW8Num3z1">
    <w:name w:val="WW8Num3z1"/>
    <w:rsid w:val="008900FC"/>
  </w:style>
  <w:style w:type="character" w:customStyle="1" w:styleId="WW8Num3z2">
    <w:name w:val="WW8Num3z2"/>
    <w:rsid w:val="008900FC"/>
  </w:style>
  <w:style w:type="character" w:customStyle="1" w:styleId="WW8Num3z3">
    <w:name w:val="WW8Num3z3"/>
    <w:rsid w:val="008900FC"/>
  </w:style>
  <w:style w:type="character" w:customStyle="1" w:styleId="WW8Num3z4">
    <w:name w:val="WW8Num3z4"/>
    <w:rsid w:val="008900FC"/>
  </w:style>
  <w:style w:type="character" w:customStyle="1" w:styleId="WW8Num3z5">
    <w:name w:val="WW8Num3z5"/>
    <w:rsid w:val="008900FC"/>
  </w:style>
  <w:style w:type="character" w:customStyle="1" w:styleId="WW8Num3z6">
    <w:name w:val="WW8Num3z6"/>
    <w:rsid w:val="008900FC"/>
  </w:style>
  <w:style w:type="character" w:customStyle="1" w:styleId="WW8Num3z7">
    <w:name w:val="WW8Num3z7"/>
    <w:rsid w:val="008900FC"/>
  </w:style>
  <w:style w:type="character" w:customStyle="1" w:styleId="WW8Num3z8">
    <w:name w:val="WW8Num3z8"/>
    <w:rsid w:val="008900FC"/>
  </w:style>
  <w:style w:type="character" w:customStyle="1" w:styleId="WW8Num4z0">
    <w:name w:val="WW8Num4z0"/>
    <w:rsid w:val="008900FC"/>
    <w:rPr>
      <w:rFonts w:ascii="Symbol" w:hAnsi="Symbol" w:cs="Symbol"/>
    </w:rPr>
  </w:style>
  <w:style w:type="character" w:customStyle="1" w:styleId="WW8Num4z1">
    <w:name w:val="WW8Num4z1"/>
    <w:rsid w:val="008900FC"/>
  </w:style>
  <w:style w:type="character" w:customStyle="1" w:styleId="WW8Num4z2">
    <w:name w:val="WW8Num4z2"/>
    <w:rsid w:val="008900FC"/>
  </w:style>
  <w:style w:type="character" w:customStyle="1" w:styleId="WW8Num4z3">
    <w:name w:val="WW8Num4z3"/>
    <w:rsid w:val="008900FC"/>
  </w:style>
  <w:style w:type="character" w:customStyle="1" w:styleId="WW8Num4z4">
    <w:name w:val="WW8Num4z4"/>
    <w:rsid w:val="008900FC"/>
  </w:style>
  <w:style w:type="character" w:customStyle="1" w:styleId="WW8Num4z5">
    <w:name w:val="WW8Num4z5"/>
    <w:rsid w:val="008900FC"/>
  </w:style>
  <w:style w:type="character" w:customStyle="1" w:styleId="WW8Num4z6">
    <w:name w:val="WW8Num4z6"/>
    <w:rsid w:val="008900FC"/>
  </w:style>
  <w:style w:type="character" w:customStyle="1" w:styleId="WW8Num4z7">
    <w:name w:val="WW8Num4z7"/>
    <w:rsid w:val="008900FC"/>
  </w:style>
  <w:style w:type="character" w:customStyle="1" w:styleId="WW8Num4z8">
    <w:name w:val="WW8Num4z8"/>
    <w:rsid w:val="008900FC"/>
  </w:style>
  <w:style w:type="character" w:customStyle="1" w:styleId="WW8Num5z0">
    <w:name w:val="WW8Num5z0"/>
    <w:rsid w:val="008900FC"/>
    <w:rPr>
      <w:rFonts w:ascii="Symbol" w:hAnsi="Symbol" w:cs="Symbol"/>
    </w:rPr>
  </w:style>
  <w:style w:type="character" w:customStyle="1" w:styleId="WW8Num5z1">
    <w:name w:val="WW8Num5z1"/>
    <w:rsid w:val="008900FC"/>
  </w:style>
  <w:style w:type="character" w:customStyle="1" w:styleId="WW8Num5z2">
    <w:name w:val="WW8Num5z2"/>
    <w:rsid w:val="008900FC"/>
  </w:style>
  <w:style w:type="character" w:customStyle="1" w:styleId="WW8Num5z3">
    <w:name w:val="WW8Num5z3"/>
    <w:rsid w:val="008900FC"/>
  </w:style>
  <w:style w:type="character" w:customStyle="1" w:styleId="WW8Num5z4">
    <w:name w:val="WW8Num5z4"/>
    <w:rsid w:val="008900FC"/>
  </w:style>
  <w:style w:type="character" w:customStyle="1" w:styleId="WW8Num5z5">
    <w:name w:val="WW8Num5z5"/>
    <w:rsid w:val="008900FC"/>
  </w:style>
  <w:style w:type="character" w:customStyle="1" w:styleId="WW8Num5z6">
    <w:name w:val="WW8Num5z6"/>
    <w:rsid w:val="008900FC"/>
  </w:style>
  <w:style w:type="character" w:customStyle="1" w:styleId="WW8Num5z7">
    <w:name w:val="WW8Num5z7"/>
    <w:rsid w:val="008900FC"/>
  </w:style>
  <w:style w:type="character" w:customStyle="1" w:styleId="WW8Num5z8">
    <w:name w:val="WW8Num5z8"/>
    <w:rsid w:val="008900FC"/>
  </w:style>
  <w:style w:type="character" w:customStyle="1" w:styleId="WW8Num6z0">
    <w:name w:val="WW8Num6z0"/>
    <w:rsid w:val="008900FC"/>
    <w:rPr>
      <w:rFonts w:ascii="Symbol" w:hAnsi="Symbol" w:cs="Symbol"/>
    </w:rPr>
  </w:style>
  <w:style w:type="character" w:customStyle="1" w:styleId="WW8Num6z1">
    <w:name w:val="WW8Num6z1"/>
    <w:rsid w:val="008900FC"/>
  </w:style>
  <w:style w:type="character" w:customStyle="1" w:styleId="WW8Num6z2">
    <w:name w:val="WW8Num6z2"/>
    <w:rsid w:val="008900FC"/>
  </w:style>
  <w:style w:type="character" w:customStyle="1" w:styleId="WW8Num6z3">
    <w:name w:val="WW8Num6z3"/>
    <w:rsid w:val="008900FC"/>
  </w:style>
  <w:style w:type="character" w:customStyle="1" w:styleId="WW8Num6z4">
    <w:name w:val="WW8Num6z4"/>
    <w:rsid w:val="008900FC"/>
  </w:style>
  <w:style w:type="character" w:customStyle="1" w:styleId="WW8Num6z5">
    <w:name w:val="WW8Num6z5"/>
    <w:rsid w:val="008900FC"/>
  </w:style>
  <w:style w:type="character" w:customStyle="1" w:styleId="WW8Num6z6">
    <w:name w:val="WW8Num6z6"/>
    <w:rsid w:val="008900FC"/>
  </w:style>
  <w:style w:type="character" w:customStyle="1" w:styleId="WW8Num6z7">
    <w:name w:val="WW8Num6z7"/>
    <w:rsid w:val="008900FC"/>
  </w:style>
  <w:style w:type="character" w:customStyle="1" w:styleId="WW8Num6z8">
    <w:name w:val="WW8Num6z8"/>
    <w:rsid w:val="008900FC"/>
  </w:style>
  <w:style w:type="character" w:customStyle="1" w:styleId="WW8Num7z0">
    <w:name w:val="WW8Num7z0"/>
    <w:rsid w:val="008900FC"/>
    <w:rPr>
      <w:rFonts w:ascii="Symbol" w:hAnsi="Symbol" w:cs="Symbol"/>
      <w:sz w:val="24"/>
    </w:rPr>
  </w:style>
  <w:style w:type="character" w:customStyle="1" w:styleId="WW8Num7z1">
    <w:name w:val="WW8Num7z1"/>
    <w:rsid w:val="008900FC"/>
  </w:style>
  <w:style w:type="character" w:customStyle="1" w:styleId="WW8Num7z2">
    <w:name w:val="WW8Num7z2"/>
    <w:rsid w:val="008900FC"/>
  </w:style>
  <w:style w:type="character" w:customStyle="1" w:styleId="WW8Num7z3">
    <w:name w:val="WW8Num7z3"/>
    <w:rsid w:val="008900FC"/>
  </w:style>
  <w:style w:type="character" w:customStyle="1" w:styleId="WW8Num7z4">
    <w:name w:val="WW8Num7z4"/>
    <w:rsid w:val="008900FC"/>
  </w:style>
  <w:style w:type="character" w:customStyle="1" w:styleId="WW8Num7z5">
    <w:name w:val="WW8Num7z5"/>
    <w:rsid w:val="008900FC"/>
  </w:style>
  <w:style w:type="character" w:customStyle="1" w:styleId="WW8Num7z6">
    <w:name w:val="WW8Num7z6"/>
    <w:rsid w:val="008900FC"/>
  </w:style>
  <w:style w:type="character" w:customStyle="1" w:styleId="WW8Num7z7">
    <w:name w:val="WW8Num7z7"/>
    <w:rsid w:val="008900FC"/>
  </w:style>
  <w:style w:type="character" w:customStyle="1" w:styleId="WW8Num7z8">
    <w:name w:val="WW8Num7z8"/>
    <w:rsid w:val="008900FC"/>
  </w:style>
  <w:style w:type="character" w:customStyle="1" w:styleId="WW8Num8z0">
    <w:name w:val="WW8Num8z0"/>
    <w:rsid w:val="008900FC"/>
    <w:rPr>
      <w:rFonts w:ascii="Symbol" w:hAnsi="Symbol" w:cs="Symbol"/>
      <w:sz w:val="24"/>
    </w:rPr>
  </w:style>
  <w:style w:type="character" w:customStyle="1" w:styleId="WW8Num8z1">
    <w:name w:val="WW8Num8z1"/>
    <w:rsid w:val="008900FC"/>
  </w:style>
  <w:style w:type="character" w:customStyle="1" w:styleId="WW8Num8z2">
    <w:name w:val="WW8Num8z2"/>
    <w:rsid w:val="008900FC"/>
  </w:style>
  <w:style w:type="character" w:customStyle="1" w:styleId="WW8Num8z3">
    <w:name w:val="WW8Num8z3"/>
    <w:rsid w:val="008900FC"/>
  </w:style>
  <w:style w:type="character" w:customStyle="1" w:styleId="WW8Num8z4">
    <w:name w:val="WW8Num8z4"/>
    <w:rsid w:val="008900FC"/>
  </w:style>
  <w:style w:type="character" w:customStyle="1" w:styleId="WW8Num8z5">
    <w:name w:val="WW8Num8z5"/>
    <w:rsid w:val="008900FC"/>
  </w:style>
  <w:style w:type="character" w:customStyle="1" w:styleId="WW8Num8z6">
    <w:name w:val="WW8Num8z6"/>
    <w:rsid w:val="008900FC"/>
  </w:style>
  <w:style w:type="character" w:customStyle="1" w:styleId="WW8Num8z7">
    <w:name w:val="WW8Num8z7"/>
    <w:rsid w:val="008900FC"/>
  </w:style>
  <w:style w:type="character" w:customStyle="1" w:styleId="WW8Num8z8">
    <w:name w:val="WW8Num8z8"/>
    <w:rsid w:val="008900FC"/>
  </w:style>
  <w:style w:type="character" w:customStyle="1" w:styleId="WW8Num9z0">
    <w:name w:val="WW8Num9z0"/>
    <w:rsid w:val="008900FC"/>
    <w:rPr>
      <w:rFonts w:ascii="Symbol" w:hAnsi="Symbol" w:cs="Symbol"/>
      <w:sz w:val="24"/>
    </w:rPr>
  </w:style>
  <w:style w:type="character" w:customStyle="1" w:styleId="WW8Num9z1">
    <w:name w:val="WW8Num9z1"/>
    <w:rsid w:val="008900FC"/>
  </w:style>
  <w:style w:type="character" w:customStyle="1" w:styleId="WW8Num9z2">
    <w:name w:val="WW8Num9z2"/>
    <w:rsid w:val="008900FC"/>
  </w:style>
  <w:style w:type="character" w:customStyle="1" w:styleId="WW8Num9z3">
    <w:name w:val="WW8Num9z3"/>
    <w:rsid w:val="008900FC"/>
  </w:style>
  <w:style w:type="character" w:customStyle="1" w:styleId="WW8Num9z4">
    <w:name w:val="WW8Num9z4"/>
    <w:rsid w:val="008900FC"/>
  </w:style>
  <w:style w:type="character" w:customStyle="1" w:styleId="WW8Num9z5">
    <w:name w:val="WW8Num9z5"/>
    <w:rsid w:val="008900FC"/>
  </w:style>
  <w:style w:type="character" w:customStyle="1" w:styleId="WW8Num9z6">
    <w:name w:val="WW8Num9z6"/>
    <w:rsid w:val="008900FC"/>
  </w:style>
  <w:style w:type="character" w:customStyle="1" w:styleId="WW8Num9z7">
    <w:name w:val="WW8Num9z7"/>
    <w:rsid w:val="008900FC"/>
  </w:style>
  <w:style w:type="character" w:customStyle="1" w:styleId="WW8Num9z8">
    <w:name w:val="WW8Num9z8"/>
    <w:rsid w:val="008900FC"/>
  </w:style>
  <w:style w:type="character" w:customStyle="1" w:styleId="WW8Num10z0">
    <w:name w:val="WW8Num10z0"/>
    <w:rsid w:val="008900FC"/>
    <w:rPr>
      <w:rFonts w:ascii="Symbol" w:hAnsi="Symbol" w:cs="Symbol"/>
      <w:sz w:val="24"/>
    </w:rPr>
  </w:style>
  <w:style w:type="character" w:customStyle="1" w:styleId="WW8Num10z1">
    <w:name w:val="WW8Num10z1"/>
    <w:rsid w:val="008900FC"/>
  </w:style>
  <w:style w:type="character" w:customStyle="1" w:styleId="WW8Num10z2">
    <w:name w:val="WW8Num10z2"/>
    <w:rsid w:val="008900FC"/>
  </w:style>
  <w:style w:type="character" w:customStyle="1" w:styleId="WW8Num10z3">
    <w:name w:val="WW8Num10z3"/>
    <w:rsid w:val="008900FC"/>
  </w:style>
  <w:style w:type="character" w:customStyle="1" w:styleId="WW8Num10z4">
    <w:name w:val="WW8Num10z4"/>
    <w:rsid w:val="008900FC"/>
  </w:style>
  <w:style w:type="character" w:customStyle="1" w:styleId="WW8Num10z5">
    <w:name w:val="WW8Num10z5"/>
    <w:rsid w:val="008900FC"/>
  </w:style>
  <w:style w:type="character" w:customStyle="1" w:styleId="WW8Num10z6">
    <w:name w:val="WW8Num10z6"/>
    <w:rsid w:val="008900FC"/>
  </w:style>
  <w:style w:type="character" w:customStyle="1" w:styleId="WW8Num10z7">
    <w:name w:val="WW8Num10z7"/>
    <w:rsid w:val="008900FC"/>
  </w:style>
  <w:style w:type="character" w:customStyle="1" w:styleId="WW8Num10z8">
    <w:name w:val="WW8Num10z8"/>
    <w:rsid w:val="008900FC"/>
  </w:style>
  <w:style w:type="character" w:customStyle="1" w:styleId="WW8Num11z0">
    <w:name w:val="WW8Num11z0"/>
    <w:rsid w:val="008900FC"/>
    <w:rPr>
      <w:rFonts w:ascii="Symbol" w:hAnsi="Symbol" w:cs="Symbol"/>
      <w:sz w:val="24"/>
    </w:rPr>
  </w:style>
  <w:style w:type="character" w:customStyle="1" w:styleId="WW8Num11z1">
    <w:name w:val="WW8Num11z1"/>
    <w:rsid w:val="008900FC"/>
  </w:style>
  <w:style w:type="character" w:customStyle="1" w:styleId="WW8Num11z2">
    <w:name w:val="WW8Num11z2"/>
    <w:rsid w:val="008900FC"/>
  </w:style>
  <w:style w:type="character" w:customStyle="1" w:styleId="WW8Num11z3">
    <w:name w:val="WW8Num11z3"/>
    <w:rsid w:val="008900FC"/>
  </w:style>
  <w:style w:type="character" w:customStyle="1" w:styleId="WW8Num11z4">
    <w:name w:val="WW8Num11z4"/>
    <w:rsid w:val="008900FC"/>
  </w:style>
  <w:style w:type="character" w:customStyle="1" w:styleId="WW8Num11z5">
    <w:name w:val="WW8Num11z5"/>
    <w:rsid w:val="008900FC"/>
  </w:style>
  <w:style w:type="character" w:customStyle="1" w:styleId="WW8Num11z6">
    <w:name w:val="WW8Num11z6"/>
    <w:rsid w:val="008900FC"/>
  </w:style>
  <w:style w:type="character" w:customStyle="1" w:styleId="WW8Num11z7">
    <w:name w:val="WW8Num11z7"/>
    <w:rsid w:val="008900FC"/>
  </w:style>
  <w:style w:type="character" w:customStyle="1" w:styleId="WW8Num11z8">
    <w:name w:val="WW8Num11z8"/>
    <w:rsid w:val="008900FC"/>
  </w:style>
  <w:style w:type="character" w:customStyle="1" w:styleId="WW8Num12z0">
    <w:name w:val="WW8Num12z0"/>
    <w:rsid w:val="008900FC"/>
    <w:rPr>
      <w:rFonts w:ascii="Bookman Old Style" w:hAnsi="Bookman Old Style" w:cs="font1148"/>
    </w:rPr>
  </w:style>
  <w:style w:type="character" w:customStyle="1" w:styleId="WW8Num12z1">
    <w:name w:val="WW8Num12z1"/>
    <w:rsid w:val="008900FC"/>
    <w:rPr>
      <w:rFonts w:ascii="Courier New" w:hAnsi="Courier New" w:cs="Courier New"/>
    </w:rPr>
  </w:style>
  <w:style w:type="character" w:customStyle="1" w:styleId="WW8Num12z2">
    <w:name w:val="WW8Num12z2"/>
    <w:rsid w:val="008900FC"/>
    <w:rPr>
      <w:rFonts w:ascii="Wingdings" w:hAnsi="Wingdings" w:cs="Wingdings"/>
    </w:rPr>
  </w:style>
  <w:style w:type="character" w:customStyle="1" w:styleId="WW8Num12z3">
    <w:name w:val="WW8Num12z3"/>
    <w:rsid w:val="008900FC"/>
    <w:rPr>
      <w:rFonts w:ascii="Symbol" w:hAnsi="Symbol" w:cs="Symbol"/>
    </w:rPr>
  </w:style>
  <w:style w:type="character" w:customStyle="1" w:styleId="WW8Num13z0">
    <w:name w:val="WW8Num13z0"/>
    <w:rsid w:val="008900FC"/>
    <w:rPr>
      <w:rFonts w:eastAsia="Bookman Old Style"/>
    </w:rPr>
  </w:style>
  <w:style w:type="character" w:customStyle="1" w:styleId="WW8Num13z1">
    <w:name w:val="WW8Num13z1"/>
    <w:rsid w:val="008900FC"/>
  </w:style>
  <w:style w:type="character" w:customStyle="1" w:styleId="WW8Num13z2">
    <w:name w:val="WW8Num13z2"/>
    <w:rsid w:val="008900FC"/>
  </w:style>
  <w:style w:type="character" w:customStyle="1" w:styleId="WW8Num13z3">
    <w:name w:val="WW8Num13z3"/>
    <w:rsid w:val="008900FC"/>
  </w:style>
  <w:style w:type="character" w:customStyle="1" w:styleId="WW8Num13z4">
    <w:name w:val="WW8Num13z4"/>
    <w:rsid w:val="008900FC"/>
  </w:style>
  <w:style w:type="character" w:customStyle="1" w:styleId="WW8Num13z5">
    <w:name w:val="WW8Num13z5"/>
    <w:rsid w:val="008900FC"/>
  </w:style>
  <w:style w:type="character" w:customStyle="1" w:styleId="WW8Num13z6">
    <w:name w:val="WW8Num13z6"/>
    <w:rsid w:val="008900FC"/>
  </w:style>
  <w:style w:type="character" w:customStyle="1" w:styleId="WW8Num13z7">
    <w:name w:val="WW8Num13z7"/>
    <w:rsid w:val="008900FC"/>
  </w:style>
  <w:style w:type="character" w:customStyle="1" w:styleId="WW8Num13z8">
    <w:name w:val="WW8Num13z8"/>
    <w:rsid w:val="008900FC"/>
  </w:style>
  <w:style w:type="character" w:customStyle="1" w:styleId="WW8Num14z0">
    <w:name w:val="WW8Num14z0"/>
    <w:rsid w:val="008900FC"/>
    <w:rPr>
      <w:rFonts w:ascii="Wingdings" w:hAnsi="Wingdings" w:cs="Wingdings"/>
    </w:rPr>
  </w:style>
  <w:style w:type="character" w:customStyle="1" w:styleId="WW8Num14z1">
    <w:name w:val="WW8Num14z1"/>
    <w:rsid w:val="008900FC"/>
    <w:rPr>
      <w:rFonts w:ascii="Courier New" w:hAnsi="Courier New" w:cs="Courier New"/>
    </w:rPr>
  </w:style>
  <w:style w:type="character" w:customStyle="1" w:styleId="WW8Num14z3">
    <w:name w:val="WW8Num14z3"/>
    <w:rsid w:val="008900FC"/>
    <w:rPr>
      <w:rFonts w:ascii="Symbol" w:hAnsi="Symbol" w:cs="Symbol"/>
    </w:rPr>
  </w:style>
  <w:style w:type="character" w:customStyle="1" w:styleId="WW8Num15z0">
    <w:name w:val="WW8Num15z0"/>
    <w:rsid w:val="008900FC"/>
    <w:rPr>
      <w:rFonts w:ascii="Symbol" w:hAnsi="Symbol" w:cs="Symbol"/>
    </w:rPr>
  </w:style>
  <w:style w:type="character" w:customStyle="1" w:styleId="WW8Num15z1">
    <w:name w:val="WW8Num15z1"/>
    <w:rsid w:val="008900FC"/>
  </w:style>
  <w:style w:type="character" w:customStyle="1" w:styleId="WW8Num15z2">
    <w:name w:val="WW8Num15z2"/>
    <w:rsid w:val="008900FC"/>
  </w:style>
  <w:style w:type="character" w:customStyle="1" w:styleId="WW8Num15z3">
    <w:name w:val="WW8Num15z3"/>
    <w:rsid w:val="008900FC"/>
  </w:style>
  <w:style w:type="character" w:customStyle="1" w:styleId="WW8Num15z4">
    <w:name w:val="WW8Num15z4"/>
    <w:rsid w:val="008900FC"/>
  </w:style>
  <w:style w:type="character" w:customStyle="1" w:styleId="WW8Num15z5">
    <w:name w:val="WW8Num15z5"/>
    <w:rsid w:val="008900FC"/>
    <w:rPr>
      <w:rFonts w:ascii="MS Gothic" w:hAnsi="MS Gothic" w:cs="MS Gothic"/>
    </w:rPr>
  </w:style>
  <w:style w:type="character" w:customStyle="1" w:styleId="WW8Num15z6">
    <w:name w:val="WW8Num15z6"/>
    <w:rsid w:val="008900FC"/>
  </w:style>
  <w:style w:type="character" w:customStyle="1" w:styleId="WW8Num15z8">
    <w:name w:val="WW8Num15z8"/>
    <w:rsid w:val="008900FC"/>
  </w:style>
  <w:style w:type="character" w:customStyle="1" w:styleId="WW8Num16z0">
    <w:name w:val="WW8Num16z0"/>
    <w:rsid w:val="008900FC"/>
    <w:rPr>
      <w:rFonts w:ascii="Symbol" w:hAnsi="Symbol" w:cs="Symbol"/>
      <w:sz w:val="24"/>
    </w:rPr>
  </w:style>
  <w:style w:type="character" w:customStyle="1" w:styleId="WW8Num16z1">
    <w:name w:val="WW8Num16z1"/>
    <w:rsid w:val="008900FC"/>
  </w:style>
  <w:style w:type="character" w:customStyle="1" w:styleId="WW8Num16z2">
    <w:name w:val="WW8Num16z2"/>
    <w:rsid w:val="008900FC"/>
  </w:style>
  <w:style w:type="character" w:customStyle="1" w:styleId="WW8Num16z3">
    <w:name w:val="WW8Num16z3"/>
    <w:rsid w:val="008900FC"/>
  </w:style>
  <w:style w:type="character" w:customStyle="1" w:styleId="WW8Num16z4">
    <w:name w:val="WW8Num16z4"/>
    <w:rsid w:val="008900FC"/>
  </w:style>
  <w:style w:type="character" w:customStyle="1" w:styleId="WW8Num16z5">
    <w:name w:val="WW8Num16z5"/>
    <w:rsid w:val="008900FC"/>
    <w:rPr>
      <w:rFonts w:ascii="MS Gothic" w:hAnsi="MS Gothic" w:cs="MS Gothic"/>
    </w:rPr>
  </w:style>
  <w:style w:type="character" w:customStyle="1" w:styleId="WW8Num16z6">
    <w:name w:val="WW8Num16z6"/>
    <w:rsid w:val="008900FC"/>
  </w:style>
  <w:style w:type="character" w:customStyle="1" w:styleId="WW8Num16z8">
    <w:name w:val="WW8Num16z8"/>
    <w:rsid w:val="008900FC"/>
  </w:style>
  <w:style w:type="character" w:customStyle="1" w:styleId="WW8Num17z0">
    <w:name w:val="WW8Num17z0"/>
    <w:rsid w:val="008900FC"/>
    <w:rPr>
      <w:rFonts w:ascii="MS Gothic" w:hAnsi="MS Gothic" w:cs="MS Gothic"/>
    </w:rPr>
  </w:style>
  <w:style w:type="character" w:customStyle="1" w:styleId="WW8Num17z1">
    <w:name w:val="WW8Num17z1"/>
    <w:rsid w:val="008900FC"/>
  </w:style>
  <w:style w:type="character" w:customStyle="1" w:styleId="WW8Num17z2">
    <w:name w:val="WW8Num17z2"/>
    <w:rsid w:val="008900FC"/>
  </w:style>
  <w:style w:type="character" w:customStyle="1" w:styleId="WW8Num17z3">
    <w:name w:val="WW8Num17z3"/>
    <w:rsid w:val="008900FC"/>
  </w:style>
  <w:style w:type="character" w:customStyle="1" w:styleId="WW8Num17z4">
    <w:name w:val="WW8Num17z4"/>
    <w:rsid w:val="008900FC"/>
  </w:style>
  <w:style w:type="character" w:customStyle="1" w:styleId="WW8Num17z6">
    <w:name w:val="WW8Num17z6"/>
    <w:rsid w:val="008900FC"/>
  </w:style>
  <w:style w:type="character" w:customStyle="1" w:styleId="WW8Num17z8">
    <w:name w:val="WW8Num17z8"/>
    <w:rsid w:val="008900FC"/>
  </w:style>
  <w:style w:type="character" w:customStyle="1" w:styleId="WW8Num18z0">
    <w:name w:val="WW8Num18z0"/>
    <w:rsid w:val="008900FC"/>
    <w:rPr>
      <w:rFonts w:ascii="Symbol" w:hAnsi="Symbol" w:cs="OpenSymbol"/>
    </w:rPr>
  </w:style>
  <w:style w:type="character" w:customStyle="1" w:styleId="WW8Num18z1">
    <w:name w:val="WW8Num18z1"/>
    <w:rsid w:val="008900FC"/>
    <w:rPr>
      <w:rFonts w:ascii="Courier New" w:hAnsi="Courier New" w:cs="Courier New"/>
    </w:rPr>
  </w:style>
  <w:style w:type="character" w:customStyle="1" w:styleId="WW8Num18z2">
    <w:name w:val="WW8Num18z2"/>
    <w:rsid w:val="008900FC"/>
    <w:rPr>
      <w:rFonts w:ascii="Wingdings" w:hAnsi="Wingdings" w:cs="Wingdings"/>
    </w:rPr>
  </w:style>
  <w:style w:type="character" w:customStyle="1" w:styleId="WW8Num18z3">
    <w:name w:val="WW8Num18z3"/>
    <w:rsid w:val="008900FC"/>
    <w:rPr>
      <w:rFonts w:ascii="Symbol" w:hAnsi="Symbol" w:cs="Symbol"/>
    </w:rPr>
  </w:style>
  <w:style w:type="character" w:customStyle="1" w:styleId="WW8Num19z0">
    <w:name w:val="WW8Num19z0"/>
    <w:rsid w:val="008900FC"/>
    <w:rPr>
      <w:rFonts w:ascii="Symbol" w:hAnsi="Symbol" w:cs="OpenSymbol"/>
    </w:rPr>
  </w:style>
  <w:style w:type="character" w:customStyle="1" w:styleId="WW8Num19z1">
    <w:name w:val="WW8Num19z1"/>
    <w:rsid w:val="008900FC"/>
    <w:rPr>
      <w:rFonts w:ascii="OpenSymbol" w:hAnsi="OpenSymbol" w:cs="OpenSymbol"/>
    </w:rPr>
  </w:style>
  <w:style w:type="character" w:customStyle="1" w:styleId="WW8Num20z0">
    <w:name w:val="WW8Num20z0"/>
    <w:rsid w:val="008900FC"/>
    <w:rPr>
      <w:rFonts w:ascii="Symbol" w:hAnsi="Symbol" w:cs="Symbol"/>
      <w:sz w:val="24"/>
      <w:szCs w:val="24"/>
    </w:rPr>
  </w:style>
  <w:style w:type="character" w:customStyle="1" w:styleId="WW8Num21z0">
    <w:name w:val="WW8Num21z0"/>
    <w:rsid w:val="008900FC"/>
    <w:rPr>
      <w:rFonts w:ascii="Bookman Old Style" w:hAnsi="Bookman Old Style" w:cs="font1148"/>
    </w:rPr>
  </w:style>
  <w:style w:type="character" w:customStyle="1" w:styleId="WW8Num22z0">
    <w:name w:val="WW8Num22z0"/>
    <w:rsid w:val="008900FC"/>
    <w:rPr>
      <w:rFonts w:ascii="Symbol" w:hAnsi="Symbol" w:cs="Symbol"/>
      <w:sz w:val="24"/>
      <w:szCs w:val="24"/>
    </w:rPr>
  </w:style>
  <w:style w:type="character" w:customStyle="1" w:styleId="WW8Num12z4">
    <w:name w:val="WW8Num12z4"/>
    <w:rsid w:val="008900FC"/>
  </w:style>
  <w:style w:type="character" w:customStyle="1" w:styleId="WW8Num12z5">
    <w:name w:val="WW8Num12z5"/>
    <w:rsid w:val="008900FC"/>
  </w:style>
  <w:style w:type="character" w:customStyle="1" w:styleId="WW8Num12z6">
    <w:name w:val="WW8Num12z6"/>
    <w:rsid w:val="008900FC"/>
  </w:style>
  <w:style w:type="character" w:customStyle="1" w:styleId="WW8Num12z7">
    <w:name w:val="WW8Num12z7"/>
    <w:rsid w:val="008900FC"/>
  </w:style>
  <w:style w:type="character" w:customStyle="1" w:styleId="WW8Num12z8">
    <w:name w:val="WW8Num12z8"/>
    <w:rsid w:val="008900FC"/>
  </w:style>
  <w:style w:type="character" w:customStyle="1" w:styleId="WW8Num14z2">
    <w:name w:val="WW8Num14z2"/>
    <w:rsid w:val="008900FC"/>
  </w:style>
  <w:style w:type="character" w:customStyle="1" w:styleId="WW8Num14z4">
    <w:name w:val="WW8Num14z4"/>
    <w:rsid w:val="008900FC"/>
  </w:style>
  <w:style w:type="character" w:customStyle="1" w:styleId="WW8Num14z5">
    <w:name w:val="WW8Num14z5"/>
    <w:rsid w:val="008900FC"/>
    <w:rPr>
      <w:rFonts w:ascii="MS Gothic" w:hAnsi="MS Gothic" w:cs="MS Gothic"/>
    </w:rPr>
  </w:style>
  <w:style w:type="character" w:customStyle="1" w:styleId="WW8Num14z6">
    <w:name w:val="WW8Num14z6"/>
    <w:rsid w:val="008900FC"/>
  </w:style>
  <w:style w:type="character" w:customStyle="1" w:styleId="WW8Num14z8">
    <w:name w:val="WW8Num14z8"/>
    <w:rsid w:val="008900FC"/>
  </w:style>
  <w:style w:type="character" w:customStyle="1" w:styleId="WW8Num19z2">
    <w:name w:val="WW8Num19z2"/>
    <w:rsid w:val="008900FC"/>
    <w:rPr>
      <w:rFonts w:ascii="Wingdings" w:hAnsi="Wingdings" w:cs="Wingdings"/>
    </w:rPr>
  </w:style>
  <w:style w:type="character" w:customStyle="1" w:styleId="WW8Num20z1">
    <w:name w:val="WW8Num20z1"/>
    <w:rsid w:val="008900FC"/>
    <w:rPr>
      <w:rFonts w:ascii="Courier New" w:hAnsi="Courier New" w:cs="Courier New"/>
    </w:rPr>
  </w:style>
  <w:style w:type="character" w:customStyle="1" w:styleId="WW8Num20z2">
    <w:name w:val="WW8Num20z2"/>
    <w:rsid w:val="008900FC"/>
    <w:rPr>
      <w:rFonts w:ascii="Wingdings" w:hAnsi="Wingdings" w:cs="Wingdings"/>
    </w:rPr>
  </w:style>
  <w:style w:type="character" w:customStyle="1" w:styleId="WW8Num20z3">
    <w:name w:val="WW8Num20z3"/>
    <w:rsid w:val="008900FC"/>
    <w:rPr>
      <w:rFonts w:ascii="Symbol" w:hAnsi="Symbol" w:cs="Symbol"/>
    </w:rPr>
  </w:style>
  <w:style w:type="character" w:customStyle="1" w:styleId="WW8Num21z1">
    <w:name w:val="WW8Num21z1"/>
    <w:rsid w:val="008900FC"/>
    <w:rPr>
      <w:rFonts w:ascii="Courier New" w:hAnsi="Courier New" w:cs="Courier New"/>
    </w:rPr>
  </w:style>
  <w:style w:type="character" w:customStyle="1" w:styleId="WW8Num21z2">
    <w:name w:val="WW8Num21z2"/>
    <w:rsid w:val="008900FC"/>
    <w:rPr>
      <w:rFonts w:ascii="Wingdings" w:hAnsi="Wingdings" w:cs="Wingdings"/>
    </w:rPr>
  </w:style>
  <w:style w:type="character" w:customStyle="1" w:styleId="Policepardfaut1">
    <w:name w:val="Police par défaut1"/>
    <w:rsid w:val="008900FC"/>
  </w:style>
  <w:style w:type="character" w:customStyle="1" w:styleId="PieddepageCar">
    <w:name w:val="Pied de page Car"/>
    <w:rsid w:val="008900FC"/>
    <w:rPr>
      <w:rFonts w:ascii="Calibri" w:eastAsia="Times New Roman" w:hAnsi="Calibri" w:cs="Times New Roman"/>
    </w:rPr>
  </w:style>
  <w:style w:type="character" w:styleId="Lienhypertexte">
    <w:name w:val="Hyperlink"/>
    <w:rsid w:val="008900FC"/>
    <w:rPr>
      <w:color w:val="0563C1"/>
      <w:u w:val="single"/>
    </w:rPr>
  </w:style>
  <w:style w:type="character" w:customStyle="1" w:styleId="CorpsdetexteCar">
    <w:name w:val="Corps de texte Car"/>
    <w:rsid w:val="008900FC"/>
    <w:rPr>
      <w:rFonts w:ascii="Calibri" w:eastAsia="SimSun" w:hAnsi="Calibri" w:cs="Times New Roman"/>
      <w:lang w:val="x-none"/>
    </w:rPr>
  </w:style>
  <w:style w:type="character" w:customStyle="1" w:styleId="Puces">
    <w:name w:val="Puces"/>
    <w:rsid w:val="008900FC"/>
    <w:rPr>
      <w:rFonts w:ascii="OpenSymbol" w:eastAsia="OpenSymbol" w:hAnsi="OpenSymbol" w:cs="OpenSymbol"/>
    </w:rPr>
  </w:style>
  <w:style w:type="paragraph" w:customStyle="1" w:styleId="Titre10">
    <w:name w:val="Titre1"/>
    <w:basedOn w:val="Normal"/>
    <w:next w:val="Corpsdetexte"/>
    <w:rsid w:val="008900FC"/>
    <w:pPr>
      <w:keepNext/>
      <w:suppressAutoHyphens/>
      <w:spacing w:before="240" w:after="120" w:line="276" w:lineRule="auto"/>
    </w:pPr>
    <w:rPr>
      <w:rFonts w:ascii="Liberation Sans" w:eastAsia="Microsoft YaHei" w:hAnsi="Liberation Sans" w:cs="Mangal"/>
      <w:sz w:val="28"/>
      <w:szCs w:val="28"/>
      <w:lang w:eastAsia="zh-CN"/>
    </w:rPr>
  </w:style>
  <w:style w:type="paragraph" w:styleId="Corpsdetexte">
    <w:name w:val="Body Text"/>
    <w:basedOn w:val="Normal"/>
    <w:link w:val="CorpsdetexteCar1"/>
    <w:rsid w:val="008900FC"/>
    <w:pPr>
      <w:suppressAutoHyphens/>
      <w:spacing w:after="120" w:line="252" w:lineRule="auto"/>
    </w:pPr>
    <w:rPr>
      <w:rFonts w:ascii="Calibri" w:eastAsia="SimSun" w:hAnsi="Calibri" w:cs="Times New Roman"/>
      <w:lang w:val="x-none" w:eastAsia="zh-CN"/>
    </w:rPr>
  </w:style>
  <w:style w:type="character" w:customStyle="1" w:styleId="CorpsdetexteCar1">
    <w:name w:val="Corps de texte Car1"/>
    <w:basedOn w:val="Policepardfaut"/>
    <w:link w:val="Corpsdetexte"/>
    <w:rsid w:val="008900FC"/>
    <w:rPr>
      <w:rFonts w:ascii="Calibri" w:eastAsia="SimSun" w:hAnsi="Calibri" w:cs="Times New Roman"/>
      <w:lang w:val="x-none" w:eastAsia="zh-CN"/>
    </w:rPr>
  </w:style>
  <w:style w:type="paragraph" w:styleId="Liste">
    <w:name w:val="List"/>
    <w:basedOn w:val="Corpsdetexte"/>
    <w:rsid w:val="008900FC"/>
    <w:rPr>
      <w:rFonts w:ascii="Liberation Sans" w:hAnsi="Liberation Sans" w:cs="Mangal"/>
    </w:rPr>
  </w:style>
  <w:style w:type="paragraph" w:styleId="Lgende">
    <w:name w:val="caption"/>
    <w:basedOn w:val="Normal"/>
    <w:qFormat/>
    <w:rsid w:val="008900FC"/>
    <w:pPr>
      <w:suppressLineNumbers/>
      <w:suppressAutoHyphens/>
      <w:spacing w:before="120" w:after="120" w:line="276" w:lineRule="auto"/>
    </w:pPr>
    <w:rPr>
      <w:rFonts w:ascii="Liberation Sans" w:eastAsia="Calibri" w:hAnsi="Liberation Sans" w:cs="Mangal"/>
      <w:i/>
      <w:iCs/>
      <w:sz w:val="24"/>
      <w:szCs w:val="24"/>
      <w:lang w:eastAsia="zh-CN"/>
    </w:rPr>
  </w:style>
  <w:style w:type="paragraph" w:customStyle="1" w:styleId="Index">
    <w:name w:val="Index"/>
    <w:basedOn w:val="Normal"/>
    <w:rsid w:val="008900FC"/>
    <w:pPr>
      <w:suppressLineNumbers/>
      <w:suppressAutoHyphens/>
      <w:spacing w:after="200" w:line="276" w:lineRule="auto"/>
    </w:pPr>
    <w:rPr>
      <w:rFonts w:ascii="Liberation Sans" w:eastAsia="Calibri" w:hAnsi="Liberation Sans" w:cs="Mangal"/>
      <w:lang w:eastAsia="zh-CN"/>
    </w:rPr>
  </w:style>
  <w:style w:type="paragraph" w:styleId="Pieddepage">
    <w:name w:val="footer"/>
    <w:basedOn w:val="Normal"/>
    <w:link w:val="PieddepageCar1"/>
    <w:rsid w:val="008900FC"/>
    <w:pPr>
      <w:tabs>
        <w:tab w:val="center" w:pos="4536"/>
        <w:tab w:val="right" w:pos="9072"/>
      </w:tabs>
      <w:suppressAutoHyphens/>
      <w:spacing w:after="0" w:line="240" w:lineRule="auto"/>
    </w:pPr>
    <w:rPr>
      <w:rFonts w:ascii="Calibri" w:eastAsia="Times New Roman" w:hAnsi="Calibri" w:cs="Times New Roman"/>
      <w:lang w:eastAsia="zh-CN"/>
    </w:rPr>
  </w:style>
  <w:style w:type="character" w:customStyle="1" w:styleId="PieddepageCar1">
    <w:name w:val="Pied de page Car1"/>
    <w:basedOn w:val="Policepardfaut"/>
    <w:link w:val="Pieddepage"/>
    <w:rsid w:val="008900FC"/>
    <w:rPr>
      <w:rFonts w:ascii="Calibri" w:eastAsia="Times New Roman" w:hAnsi="Calibri" w:cs="Times New Roman"/>
      <w:lang w:eastAsia="zh-CN"/>
    </w:rPr>
  </w:style>
  <w:style w:type="paragraph" w:styleId="TM1">
    <w:name w:val="toc 1"/>
    <w:basedOn w:val="Normal"/>
    <w:next w:val="Normal"/>
    <w:rsid w:val="008900FC"/>
    <w:pPr>
      <w:suppressAutoHyphens/>
      <w:spacing w:after="100" w:line="252" w:lineRule="auto"/>
    </w:pPr>
    <w:rPr>
      <w:rFonts w:ascii="Calibri" w:eastAsia="Times New Roman" w:hAnsi="Calibri" w:cs="Times New Roman"/>
      <w:b/>
      <w:lang w:eastAsia="zh-CN"/>
    </w:rPr>
  </w:style>
  <w:style w:type="paragraph" w:styleId="TM2">
    <w:name w:val="toc 2"/>
    <w:basedOn w:val="Normal"/>
    <w:next w:val="Normal"/>
    <w:rsid w:val="008900FC"/>
    <w:pPr>
      <w:suppressAutoHyphens/>
      <w:spacing w:after="100" w:line="252" w:lineRule="auto"/>
      <w:ind w:left="220"/>
    </w:pPr>
    <w:rPr>
      <w:rFonts w:ascii="Calibri" w:eastAsia="Times New Roman" w:hAnsi="Calibri" w:cs="Times New Roman"/>
      <w:lang w:eastAsia="zh-CN"/>
    </w:rPr>
  </w:style>
  <w:style w:type="paragraph" w:customStyle="1" w:styleId="Paragraphedeliste1">
    <w:name w:val="Paragraphe de liste1"/>
    <w:basedOn w:val="Normal"/>
    <w:rsid w:val="008900FC"/>
    <w:pPr>
      <w:suppressAutoHyphens/>
      <w:spacing w:line="252" w:lineRule="auto"/>
      <w:ind w:left="720"/>
    </w:pPr>
    <w:rPr>
      <w:rFonts w:ascii="Calibri" w:eastAsia="SimSun" w:hAnsi="Calibri" w:cs="font1148"/>
      <w:lang w:eastAsia="zh-CN"/>
    </w:rPr>
  </w:style>
  <w:style w:type="paragraph" w:styleId="TM3">
    <w:name w:val="toc 3"/>
    <w:basedOn w:val="Index"/>
    <w:rsid w:val="008900FC"/>
    <w:pPr>
      <w:tabs>
        <w:tab w:val="right" w:leader="dot" w:pos="9072"/>
      </w:tabs>
      <w:ind w:left="566"/>
    </w:pPr>
  </w:style>
  <w:style w:type="paragraph" w:styleId="TM4">
    <w:name w:val="toc 4"/>
    <w:basedOn w:val="Index"/>
    <w:rsid w:val="008900FC"/>
    <w:pPr>
      <w:tabs>
        <w:tab w:val="right" w:leader="dot" w:pos="8789"/>
      </w:tabs>
      <w:ind w:left="849"/>
    </w:pPr>
  </w:style>
  <w:style w:type="paragraph" w:styleId="TM5">
    <w:name w:val="toc 5"/>
    <w:basedOn w:val="Index"/>
    <w:rsid w:val="008900FC"/>
    <w:pPr>
      <w:tabs>
        <w:tab w:val="right" w:leader="dot" w:pos="8506"/>
      </w:tabs>
      <w:ind w:left="1132"/>
    </w:pPr>
  </w:style>
  <w:style w:type="paragraph" w:styleId="TM6">
    <w:name w:val="toc 6"/>
    <w:basedOn w:val="Index"/>
    <w:rsid w:val="008900FC"/>
    <w:pPr>
      <w:tabs>
        <w:tab w:val="right" w:leader="dot" w:pos="8223"/>
      </w:tabs>
      <w:ind w:left="1415"/>
    </w:pPr>
  </w:style>
  <w:style w:type="paragraph" w:styleId="TM7">
    <w:name w:val="toc 7"/>
    <w:basedOn w:val="Index"/>
    <w:rsid w:val="008900FC"/>
    <w:pPr>
      <w:tabs>
        <w:tab w:val="right" w:leader="dot" w:pos="7940"/>
      </w:tabs>
      <w:ind w:left="1698"/>
    </w:pPr>
  </w:style>
  <w:style w:type="paragraph" w:styleId="TM8">
    <w:name w:val="toc 8"/>
    <w:basedOn w:val="Index"/>
    <w:rsid w:val="008900FC"/>
    <w:pPr>
      <w:tabs>
        <w:tab w:val="right" w:leader="dot" w:pos="7657"/>
      </w:tabs>
      <w:ind w:left="1981"/>
    </w:pPr>
  </w:style>
  <w:style w:type="paragraph" w:styleId="TM9">
    <w:name w:val="toc 9"/>
    <w:basedOn w:val="Index"/>
    <w:rsid w:val="008900FC"/>
    <w:pPr>
      <w:tabs>
        <w:tab w:val="right" w:leader="dot" w:pos="7374"/>
      </w:tabs>
      <w:ind w:left="2264"/>
    </w:pPr>
  </w:style>
  <w:style w:type="paragraph" w:customStyle="1" w:styleId="Tabledesmatiresniveau10">
    <w:name w:val="Table des matières niveau 10"/>
    <w:basedOn w:val="Index"/>
    <w:rsid w:val="008900FC"/>
    <w:pPr>
      <w:tabs>
        <w:tab w:val="right" w:leader="dot" w:pos="7091"/>
      </w:tabs>
      <w:ind w:left="2547"/>
    </w:pPr>
  </w:style>
  <w:style w:type="paragraph" w:customStyle="1" w:styleId="Contenudetableau">
    <w:name w:val="Contenu de tableau"/>
    <w:basedOn w:val="Normal"/>
    <w:rsid w:val="008900FC"/>
    <w:pPr>
      <w:suppressLineNumbers/>
      <w:suppressAutoHyphens/>
      <w:spacing w:after="200" w:line="276" w:lineRule="auto"/>
    </w:pPr>
    <w:rPr>
      <w:rFonts w:ascii="Calibri" w:eastAsia="Calibri" w:hAnsi="Calibri" w:cs="Times New Roman"/>
      <w:lang w:eastAsia="zh-CN"/>
    </w:rPr>
  </w:style>
  <w:style w:type="paragraph" w:customStyle="1" w:styleId="Titredetableau">
    <w:name w:val="Titre de tableau"/>
    <w:basedOn w:val="Contenudetableau"/>
    <w:rsid w:val="008900FC"/>
    <w:pPr>
      <w:jc w:val="center"/>
    </w:pPr>
    <w:rPr>
      <w:b/>
      <w:bCs/>
    </w:rPr>
  </w:style>
  <w:style w:type="paragraph" w:customStyle="1" w:styleId="Corpsdetexte31">
    <w:name w:val="Corps de texte 31"/>
    <w:basedOn w:val="Normal"/>
    <w:rsid w:val="008900FC"/>
    <w:pPr>
      <w:tabs>
        <w:tab w:val="left" w:pos="851"/>
        <w:tab w:val="center" w:pos="1701"/>
        <w:tab w:val="center" w:pos="7938"/>
      </w:tabs>
      <w:suppressAutoHyphens/>
      <w:spacing w:after="200" w:line="276" w:lineRule="auto"/>
      <w:ind w:right="-1"/>
      <w:jc w:val="both"/>
    </w:pPr>
    <w:rPr>
      <w:rFonts w:ascii="Arial" w:eastAsia="Calibri" w:hAnsi="Arial" w:cs="Arial"/>
      <w:lang w:eastAsia="zh-CN"/>
    </w:rPr>
  </w:style>
  <w:style w:type="character" w:customStyle="1" w:styleId="apple-converted-space">
    <w:name w:val="apple-converted-space"/>
    <w:rsid w:val="008900FC"/>
  </w:style>
  <w:style w:type="paragraph" w:customStyle="1" w:styleId="Paragraphedeliste2">
    <w:name w:val="Paragraphe de liste2"/>
    <w:basedOn w:val="Normal"/>
    <w:rsid w:val="003B609E"/>
    <w:pPr>
      <w:suppressAutoHyphens/>
      <w:spacing w:line="252" w:lineRule="auto"/>
      <w:ind w:left="720"/>
    </w:pPr>
    <w:rPr>
      <w:rFonts w:ascii="Calibri" w:eastAsia="SimSun" w:hAnsi="Calibri" w:cs="font1151"/>
      <w:lang w:eastAsia="zh-CN"/>
    </w:rPr>
  </w:style>
  <w:style w:type="paragraph" w:styleId="Signature">
    <w:name w:val="Signature"/>
    <w:basedOn w:val="Normal"/>
    <w:link w:val="SignatureCar"/>
    <w:unhideWhenUsed/>
    <w:rsid w:val="00721B93"/>
    <w:pPr>
      <w:tabs>
        <w:tab w:val="right" w:pos="6663"/>
        <w:tab w:val="right" w:pos="9923"/>
      </w:tabs>
      <w:autoSpaceDE w:val="0"/>
      <w:autoSpaceDN w:val="0"/>
      <w:spacing w:after="0" w:line="240" w:lineRule="auto"/>
      <w:ind w:left="4252"/>
      <w:jc w:val="center"/>
    </w:pPr>
    <w:rPr>
      <w:rFonts w:ascii="Arial" w:eastAsia="Times New Roman" w:hAnsi="Arial" w:cs="Times New Roman"/>
      <w:sz w:val="20"/>
      <w:szCs w:val="20"/>
      <w:lang w:eastAsia="fr-FR"/>
    </w:rPr>
  </w:style>
  <w:style w:type="character" w:customStyle="1" w:styleId="SignatureCar">
    <w:name w:val="Signature Car"/>
    <w:basedOn w:val="Policepardfaut"/>
    <w:link w:val="Signature"/>
    <w:rsid w:val="00721B93"/>
    <w:rPr>
      <w:rFonts w:ascii="Arial" w:eastAsia="Times New Roman" w:hAnsi="Arial" w:cs="Times New Roman"/>
      <w:sz w:val="20"/>
      <w:szCs w:val="20"/>
      <w:lang w:eastAsia="fr-FR"/>
    </w:rPr>
  </w:style>
  <w:style w:type="character" w:customStyle="1" w:styleId="ParagraphedelisteCar">
    <w:name w:val="Paragraphe de liste Car"/>
    <w:aliases w:val="Listes Car,Paragraphe Car,Level 1 Puce Car,Titre 1 Car1 Car,armelle Car Car,Liste à puce - SC Car,liste 1 Car,titre Car,6 pt paragraphe carré Car,alinéa 1 Car,List Paragraph1 Car,Paragraphe de liste12 Car,Mabru Car,En tête 1 Car"/>
    <w:link w:val="Paragraphedeliste"/>
    <w:uiPriority w:val="34"/>
    <w:qFormat/>
    <w:locked/>
    <w:rsid w:val="00721B93"/>
  </w:style>
  <w:style w:type="paragraph" w:styleId="En-tte">
    <w:name w:val="header"/>
    <w:basedOn w:val="Normal"/>
    <w:link w:val="En-tteCar"/>
    <w:uiPriority w:val="99"/>
    <w:unhideWhenUsed/>
    <w:rsid w:val="008F2396"/>
    <w:pPr>
      <w:tabs>
        <w:tab w:val="center" w:pos="4536"/>
        <w:tab w:val="right" w:pos="9072"/>
      </w:tabs>
      <w:spacing w:after="0" w:line="240" w:lineRule="auto"/>
    </w:pPr>
  </w:style>
  <w:style w:type="character" w:customStyle="1" w:styleId="En-tteCar">
    <w:name w:val="En-tête Car"/>
    <w:basedOn w:val="Policepardfaut"/>
    <w:link w:val="En-tte"/>
    <w:uiPriority w:val="99"/>
    <w:rsid w:val="008F2396"/>
  </w:style>
  <w:style w:type="paragraph" w:customStyle="1" w:styleId="Paragraphedeliste3">
    <w:name w:val="Paragraphe de liste3"/>
    <w:basedOn w:val="Normal"/>
    <w:rsid w:val="008F2396"/>
    <w:pPr>
      <w:suppressAutoHyphens/>
      <w:spacing w:line="252" w:lineRule="auto"/>
      <w:ind w:left="720"/>
    </w:pPr>
    <w:rPr>
      <w:rFonts w:ascii="Calibri" w:eastAsia="SimSun" w:hAnsi="Calibri" w:cs="font1154"/>
      <w:lang w:eastAsia="zh-CN"/>
    </w:rPr>
  </w:style>
  <w:style w:type="numbering" w:customStyle="1" w:styleId="Style1import">
    <w:name w:val="Style 1 importé"/>
    <w:rsid w:val="00485F29"/>
    <w:pPr>
      <w:numPr>
        <w:numId w:val="2"/>
      </w:numPr>
    </w:pPr>
  </w:style>
  <w:style w:type="numbering" w:customStyle="1" w:styleId="Style2import">
    <w:name w:val="Style 2 importé"/>
    <w:rsid w:val="00485F29"/>
    <w:pPr>
      <w:numPr>
        <w:numId w:val="3"/>
      </w:numPr>
    </w:pPr>
  </w:style>
  <w:style w:type="numbering" w:customStyle="1" w:styleId="Style3import">
    <w:name w:val="Style 3 importé"/>
    <w:rsid w:val="00485F29"/>
    <w:pPr>
      <w:numPr>
        <w:numId w:val="4"/>
      </w:numPr>
    </w:pPr>
  </w:style>
  <w:style w:type="numbering" w:customStyle="1" w:styleId="Style4import">
    <w:name w:val="Style 4 importé"/>
    <w:rsid w:val="00485F29"/>
    <w:pPr>
      <w:numPr>
        <w:numId w:val="5"/>
      </w:numPr>
    </w:pPr>
  </w:style>
  <w:style w:type="numbering" w:customStyle="1" w:styleId="Style5import">
    <w:name w:val="Style 5 importé"/>
    <w:rsid w:val="00485F29"/>
    <w:pPr>
      <w:numPr>
        <w:numId w:val="6"/>
      </w:numPr>
    </w:pPr>
  </w:style>
  <w:style w:type="numbering" w:customStyle="1" w:styleId="Style6import">
    <w:name w:val="Style 6 importé"/>
    <w:rsid w:val="00485F29"/>
    <w:pPr>
      <w:numPr>
        <w:numId w:val="7"/>
      </w:numPr>
    </w:pPr>
  </w:style>
  <w:style w:type="numbering" w:customStyle="1" w:styleId="Style7import">
    <w:name w:val="Style 7 importé"/>
    <w:rsid w:val="00485F29"/>
    <w:pPr>
      <w:numPr>
        <w:numId w:val="8"/>
      </w:numPr>
    </w:pPr>
  </w:style>
  <w:style w:type="numbering" w:customStyle="1" w:styleId="Style8import">
    <w:name w:val="Style 8 importé"/>
    <w:rsid w:val="00485F29"/>
    <w:pPr>
      <w:numPr>
        <w:numId w:val="9"/>
      </w:numPr>
    </w:pPr>
  </w:style>
  <w:style w:type="paragraph" w:customStyle="1" w:styleId="Pardfaut">
    <w:name w:val="Par défaut"/>
    <w:rsid w:val="00485F29"/>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fr-FR"/>
    </w:rPr>
  </w:style>
  <w:style w:type="numbering" w:customStyle="1" w:styleId="Style9import">
    <w:name w:val="Style 9 importé"/>
    <w:rsid w:val="00485F29"/>
    <w:pPr>
      <w:numPr>
        <w:numId w:val="10"/>
      </w:numPr>
    </w:pPr>
  </w:style>
  <w:style w:type="numbering" w:customStyle="1" w:styleId="Style10import">
    <w:name w:val="Style 10 importé"/>
    <w:rsid w:val="00485F29"/>
    <w:pPr>
      <w:numPr>
        <w:numId w:val="11"/>
      </w:numPr>
    </w:pPr>
  </w:style>
  <w:style w:type="numbering" w:customStyle="1" w:styleId="Style12import">
    <w:name w:val="Style 12 importé"/>
    <w:rsid w:val="00485F29"/>
    <w:pPr>
      <w:numPr>
        <w:numId w:val="12"/>
      </w:numPr>
    </w:pPr>
  </w:style>
  <w:style w:type="paragraph" w:styleId="Commentaire">
    <w:name w:val="annotation text"/>
    <w:basedOn w:val="Normal"/>
    <w:link w:val="CommentaireCar"/>
    <w:uiPriority w:val="99"/>
    <w:unhideWhenUsed/>
    <w:rsid w:val="00485F29"/>
    <w:pPr>
      <w:pBdr>
        <w:top w:val="nil"/>
        <w:left w:val="nil"/>
        <w:bottom w:val="nil"/>
        <w:right w:val="nil"/>
        <w:between w:val="nil"/>
        <w:bar w:val="nil"/>
      </w:pBdr>
      <w:spacing w:after="200" w:line="240" w:lineRule="auto"/>
    </w:pPr>
    <w:rPr>
      <w:rFonts w:ascii="Calibri" w:eastAsia="Calibri" w:hAnsi="Calibri" w:cs="Calibri"/>
      <w:color w:val="000000"/>
      <w:sz w:val="20"/>
      <w:szCs w:val="20"/>
      <w:u w:color="000000"/>
      <w:bdr w:val="nil"/>
      <w:lang w:eastAsia="fr-FR"/>
    </w:rPr>
  </w:style>
  <w:style w:type="character" w:customStyle="1" w:styleId="CommentaireCar">
    <w:name w:val="Commentaire Car"/>
    <w:basedOn w:val="Policepardfaut"/>
    <w:link w:val="Commentaire"/>
    <w:uiPriority w:val="99"/>
    <w:rsid w:val="00485F29"/>
    <w:rPr>
      <w:rFonts w:ascii="Calibri" w:eastAsia="Calibri" w:hAnsi="Calibri" w:cs="Calibri"/>
      <w:color w:val="000000"/>
      <w:sz w:val="20"/>
      <w:szCs w:val="20"/>
      <w:u w:color="000000"/>
      <w:bdr w:val="nil"/>
      <w:lang w:eastAsia="fr-FR"/>
    </w:rPr>
  </w:style>
  <w:style w:type="character" w:styleId="Marquedecommentaire">
    <w:name w:val="annotation reference"/>
    <w:basedOn w:val="Policepardfaut"/>
    <w:uiPriority w:val="99"/>
    <w:semiHidden/>
    <w:unhideWhenUsed/>
    <w:rsid w:val="00485F29"/>
    <w:rPr>
      <w:sz w:val="16"/>
      <w:szCs w:val="16"/>
    </w:rPr>
  </w:style>
  <w:style w:type="paragraph" w:customStyle="1" w:styleId="Paragraphedeliste4">
    <w:name w:val="Paragraphe de liste4"/>
    <w:basedOn w:val="Normal"/>
    <w:rsid w:val="00F62438"/>
    <w:pPr>
      <w:suppressAutoHyphens/>
      <w:spacing w:line="252" w:lineRule="auto"/>
      <w:ind w:left="720"/>
    </w:pPr>
    <w:rPr>
      <w:rFonts w:ascii="Calibri" w:eastAsia="SimSun" w:hAnsi="Calibri" w:cs="font1156"/>
      <w:lang w:eastAsia="zh-CN"/>
    </w:rPr>
  </w:style>
  <w:style w:type="character" w:customStyle="1" w:styleId="Titre3Car">
    <w:name w:val="Titre 3 Car"/>
    <w:basedOn w:val="Policepardfaut"/>
    <w:link w:val="Titre3"/>
    <w:uiPriority w:val="9"/>
    <w:rsid w:val="00E74245"/>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766673">
      <w:bodyDiv w:val="1"/>
      <w:marLeft w:val="0"/>
      <w:marRight w:val="0"/>
      <w:marTop w:val="0"/>
      <w:marBottom w:val="0"/>
      <w:divBdr>
        <w:top w:val="none" w:sz="0" w:space="0" w:color="auto"/>
        <w:left w:val="none" w:sz="0" w:space="0" w:color="auto"/>
        <w:bottom w:val="none" w:sz="0" w:space="0" w:color="auto"/>
        <w:right w:val="none" w:sz="0" w:space="0" w:color="auto"/>
      </w:divBdr>
    </w:div>
    <w:div w:id="19162372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80B810-3AEF-4225-BD14-D3DE70B62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3</Pages>
  <Words>1055</Words>
  <Characters>5805</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 DUFFY</dc:creator>
  <cp:keywords/>
  <dc:description/>
  <cp:lastModifiedBy>Christophe DUFFY</cp:lastModifiedBy>
  <cp:revision>5</cp:revision>
  <cp:lastPrinted>2023-06-15T05:42:00Z</cp:lastPrinted>
  <dcterms:created xsi:type="dcterms:W3CDTF">2023-09-25T05:01:00Z</dcterms:created>
  <dcterms:modified xsi:type="dcterms:W3CDTF">2023-09-25T10:49:00Z</dcterms:modified>
</cp:coreProperties>
</file>